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C8" w:rsidRDefault="00367D8A">
      <w:pPr>
        <w:spacing w:before="11" w:line="276" w:lineRule="auto"/>
        <w:ind w:left="754" w:right="776"/>
        <w:jc w:val="center"/>
        <w:rPr>
          <w:sz w:val="68"/>
          <w:szCs w:val="68"/>
        </w:rPr>
      </w:pPr>
      <w:r>
        <w:rPr>
          <w:spacing w:val="5"/>
          <w:w w:val="82"/>
          <w:sz w:val="68"/>
          <w:szCs w:val="68"/>
        </w:rPr>
        <w:t>B</w:t>
      </w:r>
      <w:r>
        <w:rPr>
          <w:w w:val="92"/>
          <w:sz w:val="68"/>
          <w:szCs w:val="68"/>
        </w:rPr>
        <w:t>O</w:t>
      </w:r>
      <w:r>
        <w:rPr>
          <w:w w:val="89"/>
          <w:sz w:val="68"/>
          <w:szCs w:val="68"/>
        </w:rPr>
        <w:t>U</w:t>
      </w:r>
      <w:r>
        <w:rPr>
          <w:w w:val="90"/>
          <w:sz w:val="68"/>
          <w:szCs w:val="68"/>
        </w:rPr>
        <w:t>N</w:t>
      </w:r>
      <w:r>
        <w:rPr>
          <w:spacing w:val="-3"/>
          <w:w w:val="85"/>
          <w:sz w:val="68"/>
          <w:szCs w:val="68"/>
        </w:rPr>
        <w:t>D</w:t>
      </w:r>
      <w:r>
        <w:rPr>
          <w:w w:val="80"/>
          <w:sz w:val="68"/>
          <w:szCs w:val="68"/>
        </w:rPr>
        <w:t>A</w:t>
      </w:r>
      <w:r>
        <w:rPr>
          <w:spacing w:val="5"/>
          <w:w w:val="82"/>
          <w:sz w:val="68"/>
          <w:szCs w:val="68"/>
        </w:rPr>
        <w:t>R</w:t>
      </w:r>
      <w:r>
        <w:rPr>
          <w:w w:val="68"/>
          <w:sz w:val="68"/>
          <w:szCs w:val="68"/>
        </w:rPr>
        <w:t>Y</w:t>
      </w:r>
      <w:r>
        <w:rPr>
          <w:spacing w:val="-21"/>
          <w:sz w:val="68"/>
          <w:szCs w:val="68"/>
        </w:rPr>
        <w:t xml:space="preserve"> </w:t>
      </w:r>
      <w:r>
        <w:rPr>
          <w:spacing w:val="5"/>
          <w:w w:val="80"/>
          <w:sz w:val="68"/>
          <w:szCs w:val="68"/>
        </w:rPr>
        <w:t>C</w:t>
      </w:r>
      <w:r>
        <w:rPr>
          <w:w w:val="92"/>
          <w:sz w:val="68"/>
          <w:szCs w:val="68"/>
        </w:rPr>
        <w:t>O</w:t>
      </w:r>
      <w:r>
        <w:rPr>
          <w:spacing w:val="1"/>
          <w:w w:val="96"/>
          <w:sz w:val="68"/>
          <w:szCs w:val="68"/>
        </w:rPr>
        <w:t>M</w:t>
      </w:r>
      <w:r>
        <w:rPr>
          <w:spacing w:val="-3"/>
          <w:w w:val="96"/>
          <w:sz w:val="68"/>
          <w:szCs w:val="68"/>
        </w:rPr>
        <w:t>M</w:t>
      </w:r>
      <w:r>
        <w:rPr>
          <w:spacing w:val="6"/>
          <w:w w:val="75"/>
          <w:sz w:val="68"/>
          <w:szCs w:val="68"/>
        </w:rPr>
        <w:t>I</w:t>
      </w:r>
      <w:r>
        <w:rPr>
          <w:w w:val="83"/>
          <w:sz w:val="68"/>
          <w:szCs w:val="68"/>
        </w:rPr>
        <w:t>SS</w:t>
      </w:r>
      <w:r>
        <w:rPr>
          <w:spacing w:val="1"/>
          <w:w w:val="75"/>
          <w:sz w:val="68"/>
          <w:szCs w:val="68"/>
        </w:rPr>
        <w:t>I</w:t>
      </w:r>
      <w:r>
        <w:rPr>
          <w:w w:val="92"/>
          <w:sz w:val="68"/>
          <w:szCs w:val="68"/>
        </w:rPr>
        <w:t>O</w:t>
      </w:r>
      <w:r>
        <w:rPr>
          <w:w w:val="90"/>
          <w:sz w:val="68"/>
          <w:szCs w:val="68"/>
        </w:rPr>
        <w:t xml:space="preserve">N </w:t>
      </w:r>
      <w:r>
        <w:rPr>
          <w:w w:val="83"/>
          <w:sz w:val="68"/>
          <w:szCs w:val="68"/>
        </w:rPr>
        <w:t>S</w:t>
      </w:r>
      <w:r>
        <w:rPr>
          <w:w w:val="89"/>
          <w:sz w:val="68"/>
          <w:szCs w:val="68"/>
        </w:rPr>
        <w:t>U</w:t>
      </w:r>
      <w:r>
        <w:rPr>
          <w:spacing w:val="1"/>
          <w:w w:val="87"/>
          <w:sz w:val="68"/>
          <w:szCs w:val="68"/>
        </w:rPr>
        <w:t>GG</w:t>
      </w:r>
      <w:r>
        <w:rPr>
          <w:w w:val="80"/>
          <w:sz w:val="68"/>
          <w:szCs w:val="68"/>
        </w:rPr>
        <w:t>E</w:t>
      </w:r>
      <w:r>
        <w:rPr>
          <w:w w:val="83"/>
          <w:sz w:val="68"/>
          <w:szCs w:val="68"/>
        </w:rPr>
        <w:t>S</w:t>
      </w:r>
      <w:r>
        <w:rPr>
          <w:spacing w:val="-5"/>
          <w:w w:val="80"/>
          <w:sz w:val="68"/>
          <w:szCs w:val="68"/>
        </w:rPr>
        <w:t>T</w:t>
      </w:r>
      <w:r>
        <w:rPr>
          <w:spacing w:val="6"/>
          <w:w w:val="75"/>
          <w:sz w:val="68"/>
          <w:szCs w:val="68"/>
        </w:rPr>
        <w:t>I</w:t>
      </w:r>
      <w:r>
        <w:rPr>
          <w:w w:val="92"/>
          <w:sz w:val="68"/>
          <w:szCs w:val="68"/>
        </w:rPr>
        <w:t>O</w:t>
      </w:r>
      <w:r>
        <w:rPr>
          <w:w w:val="90"/>
          <w:sz w:val="68"/>
          <w:szCs w:val="68"/>
        </w:rPr>
        <w:t>N</w:t>
      </w:r>
      <w:r>
        <w:rPr>
          <w:w w:val="83"/>
          <w:sz w:val="68"/>
          <w:szCs w:val="68"/>
        </w:rPr>
        <w:t>S</w:t>
      </w:r>
    </w:p>
    <w:p w:rsidR="009555C8" w:rsidRDefault="009555C8">
      <w:pPr>
        <w:spacing w:before="2" w:line="140" w:lineRule="exact"/>
        <w:rPr>
          <w:sz w:val="15"/>
          <w:szCs w:val="15"/>
        </w:rPr>
      </w:pPr>
    </w:p>
    <w:p w:rsidR="009555C8" w:rsidRDefault="00367D8A">
      <w:pPr>
        <w:ind w:left="1277" w:right="1294"/>
        <w:jc w:val="center"/>
        <w:rPr>
          <w:sz w:val="45"/>
          <w:szCs w:val="45"/>
        </w:rPr>
      </w:pPr>
      <w:r>
        <w:rPr>
          <w:spacing w:val="-4"/>
          <w:w w:val="91"/>
          <w:sz w:val="45"/>
          <w:szCs w:val="45"/>
        </w:rPr>
        <w:t>F</w:t>
      </w:r>
      <w:r>
        <w:rPr>
          <w:w w:val="91"/>
          <w:sz w:val="45"/>
          <w:szCs w:val="45"/>
        </w:rPr>
        <w:t>rom</w:t>
      </w:r>
      <w:r>
        <w:rPr>
          <w:spacing w:val="67"/>
          <w:w w:val="91"/>
          <w:sz w:val="45"/>
          <w:szCs w:val="45"/>
        </w:rPr>
        <w:t xml:space="preserve"> </w:t>
      </w:r>
      <w:proofErr w:type="spellStart"/>
      <w:r>
        <w:rPr>
          <w:w w:val="91"/>
          <w:sz w:val="45"/>
          <w:szCs w:val="45"/>
        </w:rPr>
        <w:t>D</w:t>
      </w:r>
      <w:r>
        <w:rPr>
          <w:spacing w:val="4"/>
          <w:w w:val="91"/>
          <w:sz w:val="45"/>
          <w:szCs w:val="45"/>
        </w:rPr>
        <w:t>.</w:t>
      </w:r>
      <w:r>
        <w:rPr>
          <w:w w:val="91"/>
          <w:sz w:val="45"/>
          <w:szCs w:val="45"/>
        </w:rPr>
        <w:t>J.Mo</w:t>
      </w:r>
      <w:r>
        <w:rPr>
          <w:spacing w:val="-3"/>
          <w:w w:val="91"/>
          <w:sz w:val="45"/>
          <w:szCs w:val="45"/>
        </w:rPr>
        <w:t>o</w:t>
      </w:r>
      <w:r>
        <w:rPr>
          <w:spacing w:val="5"/>
          <w:w w:val="91"/>
          <w:sz w:val="45"/>
          <w:szCs w:val="45"/>
        </w:rPr>
        <w:t>r</w:t>
      </w:r>
      <w:r>
        <w:rPr>
          <w:w w:val="91"/>
          <w:sz w:val="45"/>
          <w:szCs w:val="45"/>
        </w:rPr>
        <w:t>e</w:t>
      </w:r>
      <w:proofErr w:type="spellEnd"/>
      <w:r>
        <w:rPr>
          <w:w w:val="91"/>
          <w:sz w:val="45"/>
          <w:szCs w:val="45"/>
        </w:rPr>
        <w:t xml:space="preserve"> </w:t>
      </w:r>
      <w:bookmarkStart w:id="0" w:name="_GoBack"/>
      <w:bookmarkEnd w:id="0"/>
    </w:p>
    <w:p w:rsidR="009555C8" w:rsidRDefault="009555C8">
      <w:pPr>
        <w:spacing w:line="200" w:lineRule="exact"/>
      </w:pPr>
    </w:p>
    <w:p w:rsidR="009555C8" w:rsidRDefault="009555C8">
      <w:pPr>
        <w:spacing w:line="200" w:lineRule="exact"/>
      </w:pPr>
    </w:p>
    <w:p w:rsidR="009555C8" w:rsidRDefault="009555C8">
      <w:pPr>
        <w:spacing w:before="16" w:line="260" w:lineRule="exact"/>
        <w:rPr>
          <w:sz w:val="26"/>
          <w:szCs w:val="26"/>
        </w:rPr>
      </w:pPr>
    </w:p>
    <w:p w:rsidR="009555C8" w:rsidRDefault="00367D8A">
      <w:pPr>
        <w:spacing w:line="280" w:lineRule="auto"/>
        <w:ind w:left="152" w:right="411"/>
        <w:rPr>
          <w:sz w:val="23"/>
          <w:szCs w:val="23"/>
        </w:rPr>
      </w:pPr>
      <w:r>
        <w:rPr>
          <w:w w:val="83"/>
          <w:sz w:val="23"/>
          <w:szCs w:val="23"/>
        </w:rPr>
        <w:t>B</w:t>
      </w:r>
      <w:r>
        <w:rPr>
          <w:w w:val="114"/>
          <w:sz w:val="23"/>
          <w:szCs w:val="23"/>
        </w:rPr>
        <w:t>e</w:t>
      </w:r>
      <w:r>
        <w:rPr>
          <w:spacing w:val="-2"/>
          <w:w w:val="102"/>
          <w:sz w:val="23"/>
          <w:szCs w:val="23"/>
        </w:rPr>
        <w:t>s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d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my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prop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al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13"/>
          <w:sz w:val="23"/>
          <w:szCs w:val="23"/>
        </w:rPr>
        <w:t xml:space="preserve"> </w:t>
      </w:r>
      <w:r>
        <w:rPr>
          <w:w w:val="73"/>
          <w:sz w:val="23"/>
          <w:szCs w:val="23"/>
        </w:rPr>
        <w:t>K</w:t>
      </w:r>
      <w:r>
        <w:rPr>
          <w:spacing w:val="-2"/>
          <w:w w:val="84"/>
          <w:sz w:val="23"/>
          <w:szCs w:val="23"/>
        </w:rPr>
        <w:t>i</w:t>
      </w:r>
      <w:r>
        <w:rPr>
          <w:spacing w:val="2"/>
          <w:w w:val="84"/>
          <w:sz w:val="23"/>
          <w:szCs w:val="23"/>
        </w:rPr>
        <w:t>l</w:t>
      </w:r>
      <w:r>
        <w:rPr>
          <w:spacing w:val="-1"/>
          <w:w w:val="107"/>
          <w:sz w:val="23"/>
          <w:szCs w:val="23"/>
        </w:rPr>
        <w:t>d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,</w:t>
      </w:r>
      <w:r>
        <w:rPr>
          <w:spacing w:val="13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8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li</w:t>
      </w:r>
      <w:r>
        <w:rPr>
          <w:spacing w:val="4"/>
          <w:w w:val="95"/>
          <w:sz w:val="23"/>
          <w:szCs w:val="23"/>
        </w:rPr>
        <w:t>k</w:t>
      </w:r>
      <w:r>
        <w:rPr>
          <w:w w:val="95"/>
          <w:sz w:val="23"/>
          <w:szCs w:val="23"/>
        </w:rPr>
        <w:t>e</w:t>
      </w:r>
      <w:r>
        <w:rPr>
          <w:spacing w:val="-5"/>
          <w:w w:val="9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make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e</w:t>
      </w:r>
      <w:r>
        <w:rPr>
          <w:spacing w:val="2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ugges</w:t>
      </w:r>
      <w:r>
        <w:rPr>
          <w:spacing w:val="-1"/>
          <w:sz w:val="23"/>
          <w:szCs w:val="23"/>
        </w:rPr>
        <w:t>t</w:t>
      </w:r>
      <w:r>
        <w:rPr>
          <w:spacing w:val="5"/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o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h</w:t>
      </w:r>
      <w:r>
        <w:rPr>
          <w:spacing w:val="3"/>
          <w:w w:val="107"/>
          <w:sz w:val="23"/>
          <w:szCs w:val="23"/>
        </w:rPr>
        <w:t>o</w:t>
      </w:r>
      <w:r>
        <w:rPr>
          <w:w w:val="101"/>
          <w:sz w:val="23"/>
          <w:szCs w:val="23"/>
        </w:rPr>
        <w:t xml:space="preserve">w </w:t>
      </w:r>
      <w:r>
        <w:rPr>
          <w:sz w:val="23"/>
          <w:szCs w:val="23"/>
        </w:rPr>
        <w:t>min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al</w:t>
      </w:r>
      <w:r>
        <w:rPr>
          <w:spacing w:val="-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ges</w:t>
      </w:r>
      <w:r>
        <w:rPr>
          <w:spacing w:val="3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3"/>
          <w:sz w:val="23"/>
          <w:szCs w:val="23"/>
        </w:rPr>
        <w:t xml:space="preserve"> b</w:t>
      </w:r>
      <w:r>
        <w:rPr>
          <w:sz w:val="23"/>
          <w:szCs w:val="23"/>
        </w:rPr>
        <w:t>e</w:t>
      </w:r>
      <w:r>
        <w:rPr>
          <w:spacing w:val="1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o</w:t>
      </w:r>
      <w:r>
        <w:rPr>
          <w:spacing w:val="4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z w:val="23"/>
          <w:szCs w:val="23"/>
        </w:rPr>
        <w:t>er</w:t>
      </w:r>
      <w:r>
        <w:rPr>
          <w:spacing w:val="44"/>
          <w:sz w:val="23"/>
          <w:szCs w:val="23"/>
        </w:rPr>
        <w:t xml:space="preserve"> </w:t>
      </w:r>
      <w:proofErr w:type="gramStart"/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pacing w:val="3"/>
          <w:sz w:val="23"/>
          <w:szCs w:val="23"/>
        </w:rPr>
        <w:t>u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c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 xml:space="preserve">es 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proofErr w:type="gramEnd"/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g</w:t>
      </w:r>
      <w:r>
        <w:rPr>
          <w:w w:val="107"/>
          <w:sz w:val="23"/>
          <w:szCs w:val="23"/>
        </w:rPr>
        <w:t>u</w:t>
      </w:r>
      <w:r>
        <w:rPr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d</w:t>
      </w:r>
      <w:r>
        <w:rPr>
          <w:w w:val="114"/>
          <w:sz w:val="23"/>
          <w:szCs w:val="23"/>
        </w:rPr>
        <w:t>e</w:t>
      </w:r>
      <w:r>
        <w:rPr>
          <w:spacing w:val="2"/>
          <w:w w:val="84"/>
          <w:sz w:val="23"/>
          <w:szCs w:val="23"/>
        </w:rPr>
        <w:t>l</w:t>
      </w:r>
      <w:r>
        <w:rPr>
          <w:spacing w:val="-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n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spacing w:val="-6"/>
          <w:sz w:val="23"/>
          <w:szCs w:val="23"/>
        </w:rPr>
        <w:t xml:space="preserve"> </w:t>
      </w:r>
      <w:r>
        <w:rPr>
          <w:spacing w:val="-2"/>
          <w:w w:val="84"/>
          <w:sz w:val="23"/>
          <w:szCs w:val="23"/>
        </w:rPr>
        <w:t>i</w:t>
      </w:r>
      <w:r>
        <w:rPr>
          <w:spacing w:val="2"/>
          <w:w w:val="102"/>
          <w:sz w:val="23"/>
          <w:szCs w:val="23"/>
        </w:rPr>
        <w:t>ss</w:t>
      </w:r>
      <w:r>
        <w:rPr>
          <w:spacing w:val="-1"/>
          <w:w w:val="107"/>
          <w:sz w:val="23"/>
          <w:szCs w:val="23"/>
        </w:rPr>
        <w:t>u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d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5" w:line="140" w:lineRule="exact"/>
        <w:rPr>
          <w:sz w:val="15"/>
          <w:szCs w:val="15"/>
        </w:rPr>
      </w:pPr>
    </w:p>
    <w:p w:rsidR="009555C8" w:rsidRDefault="00367D8A">
      <w:pPr>
        <w:spacing w:line="282" w:lineRule="auto"/>
        <w:ind w:left="152" w:right="621"/>
        <w:rPr>
          <w:sz w:val="23"/>
          <w:szCs w:val="23"/>
        </w:rPr>
        <w:sectPr w:rsidR="009555C8">
          <w:type w:val="continuous"/>
          <w:pgSz w:w="12240" w:h="15840"/>
          <w:pgMar w:top="1360" w:right="1720" w:bottom="280" w:left="1720" w:header="720" w:footer="720" w:gutter="0"/>
          <w:cols w:space="720"/>
        </w:sect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spacing w:val="3"/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are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mea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50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gge</w:t>
      </w:r>
      <w:r>
        <w:rPr>
          <w:spacing w:val="4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ons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elp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gi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over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ll</w:t>
      </w:r>
      <w:r>
        <w:rPr>
          <w:spacing w:val="-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e</w:t>
      </w:r>
      <w:r>
        <w:rPr>
          <w:spacing w:val="3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reg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1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n</w:t>
      </w:r>
      <w:r>
        <w:rPr>
          <w:spacing w:val="5"/>
          <w:w w:val="107"/>
          <w:sz w:val="23"/>
          <w:szCs w:val="23"/>
        </w:rPr>
        <w:t>o</w:t>
      </w:r>
      <w:r>
        <w:rPr>
          <w:w w:val="123"/>
          <w:sz w:val="23"/>
          <w:szCs w:val="23"/>
        </w:rPr>
        <w:t>t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27"/>
          <w:sz w:val="23"/>
          <w:szCs w:val="23"/>
        </w:rPr>
        <w:t xml:space="preserve"> </w:t>
      </w:r>
      <w:r>
        <w:rPr>
          <w:w w:val="108"/>
          <w:sz w:val="23"/>
          <w:szCs w:val="23"/>
        </w:rPr>
        <w:t>s</w:t>
      </w:r>
      <w:r>
        <w:rPr>
          <w:spacing w:val="-1"/>
          <w:w w:val="108"/>
          <w:sz w:val="23"/>
          <w:szCs w:val="23"/>
        </w:rPr>
        <w:t>up</w:t>
      </w:r>
      <w:r>
        <w:rPr>
          <w:w w:val="108"/>
          <w:sz w:val="23"/>
          <w:szCs w:val="23"/>
        </w:rPr>
        <w:t>er</w:t>
      </w:r>
      <w:r>
        <w:rPr>
          <w:spacing w:val="2"/>
          <w:w w:val="108"/>
          <w:sz w:val="23"/>
          <w:szCs w:val="23"/>
        </w:rPr>
        <w:t>s</w:t>
      </w:r>
      <w:r>
        <w:rPr>
          <w:w w:val="108"/>
          <w:sz w:val="23"/>
          <w:szCs w:val="23"/>
        </w:rPr>
        <w:t>e</w:t>
      </w:r>
      <w:r>
        <w:rPr>
          <w:spacing w:val="-1"/>
          <w:w w:val="108"/>
          <w:sz w:val="23"/>
          <w:szCs w:val="23"/>
        </w:rPr>
        <w:t>d</w:t>
      </w:r>
      <w:r>
        <w:rPr>
          <w:w w:val="108"/>
          <w:sz w:val="23"/>
          <w:szCs w:val="23"/>
        </w:rPr>
        <w:t>e</w:t>
      </w:r>
      <w:r>
        <w:rPr>
          <w:spacing w:val="-6"/>
          <w:w w:val="10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knowl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d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lo</w:t>
      </w:r>
      <w:r>
        <w:rPr>
          <w:spacing w:val="2"/>
          <w:sz w:val="23"/>
          <w:szCs w:val="23"/>
        </w:rPr>
        <w:t>ca</w:t>
      </w:r>
      <w:r>
        <w:rPr>
          <w:sz w:val="23"/>
          <w:szCs w:val="23"/>
        </w:rPr>
        <w:t>l</w:t>
      </w:r>
      <w:r>
        <w:rPr>
          <w:spacing w:val="-14"/>
          <w:sz w:val="23"/>
          <w:szCs w:val="23"/>
        </w:rPr>
        <w:t xml:space="preserve"> </w:t>
      </w:r>
      <w:r>
        <w:rPr>
          <w:spacing w:val="2"/>
          <w:w w:val="102"/>
          <w:sz w:val="23"/>
          <w:szCs w:val="23"/>
        </w:rPr>
        <w:t>s</w:t>
      </w:r>
      <w:r>
        <w:rPr>
          <w:spacing w:val="-3"/>
          <w:w w:val="107"/>
          <w:sz w:val="23"/>
          <w:szCs w:val="23"/>
        </w:rPr>
        <w:t>u</w:t>
      </w:r>
      <w:r>
        <w:rPr>
          <w:spacing w:val="-1"/>
          <w:w w:val="107"/>
          <w:sz w:val="23"/>
          <w:szCs w:val="23"/>
        </w:rPr>
        <w:t>b</w:t>
      </w:r>
      <w:r>
        <w:rPr>
          <w:w w:val="105"/>
          <w:sz w:val="23"/>
          <w:szCs w:val="23"/>
        </w:rPr>
        <w:t>m</w:t>
      </w:r>
      <w:r>
        <w:rPr>
          <w:w w:val="84"/>
          <w:sz w:val="23"/>
          <w:szCs w:val="23"/>
        </w:rPr>
        <w:t>i</w:t>
      </w:r>
      <w:r>
        <w:rPr>
          <w:w w:val="123"/>
          <w:sz w:val="23"/>
          <w:szCs w:val="23"/>
        </w:rPr>
        <w:t>tt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w w:val="102"/>
          <w:sz w:val="23"/>
          <w:szCs w:val="23"/>
        </w:rPr>
        <w:t>s</w:t>
      </w:r>
      <w:r>
        <w:rPr>
          <w:w w:val="103"/>
          <w:sz w:val="23"/>
          <w:szCs w:val="23"/>
        </w:rPr>
        <w:t>.</w:t>
      </w:r>
    </w:p>
    <w:p w:rsidR="009555C8" w:rsidRDefault="00367D8A">
      <w:pPr>
        <w:spacing w:before="65"/>
        <w:ind w:left="212"/>
        <w:rPr>
          <w:sz w:val="38"/>
          <w:szCs w:val="38"/>
        </w:rPr>
      </w:pPr>
      <w:r>
        <w:rPr>
          <w:spacing w:val="3"/>
          <w:w w:val="81"/>
          <w:sz w:val="38"/>
          <w:szCs w:val="38"/>
        </w:rPr>
        <w:lastRenderedPageBreak/>
        <w:t>C</w:t>
      </w:r>
      <w:r>
        <w:rPr>
          <w:w w:val="81"/>
          <w:sz w:val="38"/>
          <w:szCs w:val="38"/>
        </w:rPr>
        <w:t>A</w:t>
      </w:r>
      <w:r>
        <w:rPr>
          <w:spacing w:val="-5"/>
          <w:w w:val="82"/>
          <w:sz w:val="38"/>
          <w:szCs w:val="38"/>
        </w:rPr>
        <w:t>R</w:t>
      </w:r>
      <w:r>
        <w:rPr>
          <w:w w:val="69"/>
          <w:sz w:val="38"/>
          <w:szCs w:val="38"/>
        </w:rPr>
        <w:t>L</w:t>
      </w:r>
      <w:r>
        <w:rPr>
          <w:spacing w:val="3"/>
          <w:w w:val="93"/>
          <w:sz w:val="38"/>
          <w:szCs w:val="38"/>
        </w:rPr>
        <w:t>O</w:t>
      </w:r>
      <w:r>
        <w:rPr>
          <w:spacing w:val="4"/>
          <w:w w:val="95"/>
          <w:sz w:val="38"/>
          <w:szCs w:val="38"/>
        </w:rPr>
        <w:t>W</w:t>
      </w:r>
      <w:r>
        <w:rPr>
          <w:w w:val="101"/>
          <w:sz w:val="38"/>
          <w:szCs w:val="38"/>
        </w:rPr>
        <w:t>,</w:t>
      </w:r>
      <w:r>
        <w:rPr>
          <w:spacing w:val="-16"/>
          <w:sz w:val="38"/>
          <w:szCs w:val="38"/>
        </w:rPr>
        <w:t xml:space="preserve"> </w:t>
      </w:r>
      <w:r>
        <w:rPr>
          <w:w w:val="77"/>
          <w:sz w:val="38"/>
          <w:szCs w:val="38"/>
        </w:rPr>
        <w:t>KILKEN</w:t>
      </w:r>
      <w:r>
        <w:rPr>
          <w:spacing w:val="-2"/>
          <w:w w:val="77"/>
          <w:sz w:val="38"/>
          <w:szCs w:val="38"/>
        </w:rPr>
        <w:t>N</w:t>
      </w:r>
      <w:r>
        <w:rPr>
          <w:w w:val="77"/>
          <w:sz w:val="38"/>
          <w:szCs w:val="38"/>
        </w:rPr>
        <w:t>Y</w:t>
      </w:r>
      <w:r>
        <w:rPr>
          <w:spacing w:val="26"/>
          <w:w w:val="77"/>
          <w:sz w:val="38"/>
          <w:szCs w:val="38"/>
        </w:rPr>
        <w:t xml:space="preserve"> </w:t>
      </w:r>
      <w:r>
        <w:rPr>
          <w:sz w:val="38"/>
          <w:szCs w:val="38"/>
        </w:rPr>
        <w:t>and</w:t>
      </w:r>
      <w:r>
        <w:rPr>
          <w:spacing w:val="26"/>
          <w:sz w:val="38"/>
          <w:szCs w:val="38"/>
        </w:rPr>
        <w:t xml:space="preserve"> </w:t>
      </w:r>
      <w:proofErr w:type="gramStart"/>
      <w:r>
        <w:rPr>
          <w:spacing w:val="3"/>
          <w:w w:val="80"/>
          <w:sz w:val="38"/>
          <w:szCs w:val="38"/>
        </w:rPr>
        <w:t>S</w:t>
      </w:r>
      <w:r>
        <w:rPr>
          <w:w w:val="80"/>
          <w:sz w:val="38"/>
          <w:szCs w:val="38"/>
        </w:rPr>
        <w:t>O</w:t>
      </w:r>
      <w:r>
        <w:rPr>
          <w:spacing w:val="-3"/>
          <w:w w:val="80"/>
          <w:sz w:val="38"/>
          <w:szCs w:val="38"/>
        </w:rPr>
        <w:t>U</w:t>
      </w:r>
      <w:r>
        <w:rPr>
          <w:spacing w:val="4"/>
          <w:w w:val="80"/>
          <w:sz w:val="38"/>
          <w:szCs w:val="38"/>
        </w:rPr>
        <w:t>T</w:t>
      </w:r>
      <w:r>
        <w:rPr>
          <w:w w:val="80"/>
          <w:sz w:val="38"/>
          <w:szCs w:val="38"/>
        </w:rPr>
        <w:t xml:space="preserve">H </w:t>
      </w:r>
      <w:r>
        <w:rPr>
          <w:spacing w:val="19"/>
          <w:w w:val="80"/>
          <w:sz w:val="38"/>
          <w:szCs w:val="38"/>
        </w:rPr>
        <w:t xml:space="preserve"> </w:t>
      </w:r>
      <w:r>
        <w:rPr>
          <w:w w:val="80"/>
          <w:sz w:val="38"/>
          <w:szCs w:val="38"/>
        </w:rPr>
        <w:t>K</w:t>
      </w:r>
      <w:r>
        <w:rPr>
          <w:spacing w:val="2"/>
          <w:w w:val="80"/>
          <w:sz w:val="38"/>
          <w:szCs w:val="38"/>
        </w:rPr>
        <w:t>I</w:t>
      </w:r>
      <w:r>
        <w:rPr>
          <w:w w:val="80"/>
          <w:sz w:val="38"/>
          <w:szCs w:val="38"/>
        </w:rPr>
        <w:t>L</w:t>
      </w:r>
      <w:r>
        <w:rPr>
          <w:spacing w:val="-2"/>
          <w:w w:val="80"/>
          <w:sz w:val="38"/>
          <w:szCs w:val="38"/>
        </w:rPr>
        <w:t>D</w:t>
      </w:r>
      <w:r>
        <w:rPr>
          <w:spacing w:val="4"/>
          <w:w w:val="80"/>
          <w:sz w:val="38"/>
          <w:szCs w:val="38"/>
        </w:rPr>
        <w:t>A</w:t>
      </w:r>
      <w:r>
        <w:rPr>
          <w:spacing w:val="-4"/>
          <w:w w:val="80"/>
          <w:sz w:val="38"/>
          <w:szCs w:val="38"/>
        </w:rPr>
        <w:t>R</w:t>
      </w:r>
      <w:r>
        <w:rPr>
          <w:w w:val="80"/>
          <w:sz w:val="38"/>
          <w:szCs w:val="38"/>
        </w:rPr>
        <w:t>E</w:t>
      </w:r>
      <w:proofErr w:type="gramEnd"/>
      <w:r>
        <w:rPr>
          <w:spacing w:val="-14"/>
          <w:w w:val="80"/>
          <w:sz w:val="38"/>
          <w:szCs w:val="38"/>
        </w:rPr>
        <w:t xml:space="preserve"> </w:t>
      </w:r>
      <w:r>
        <w:rPr>
          <w:spacing w:val="3"/>
          <w:sz w:val="38"/>
          <w:szCs w:val="38"/>
        </w:rPr>
        <w:t>(</w:t>
      </w:r>
      <w:r>
        <w:rPr>
          <w:sz w:val="38"/>
          <w:szCs w:val="38"/>
        </w:rPr>
        <w:t>9</w:t>
      </w:r>
      <w:r>
        <w:rPr>
          <w:spacing w:val="-18"/>
          <w:sz w:val="38"/>
          <w:szCs w:val="38"/>
        </w:rPr>
        <w:t xml:space="preserve"> </w:t>
      </w:r>
      <w:r>
        <w:rPr>
          <w:w w:val="102"/>
          <w:sz w:val="38"/>
          <w:szCs w:val="38"/>
        </w:rPr>
        <w:t>s</w:t>
      </w:r>
      <w:r>
        <w:rPr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spacing w:line="282" w:lineRule="auto"/>
        <w:ind w:left="212" w:right="278"/>
        <w:rPr>
          <w:sz w:val="23"/>
          <w:szCs w:val="23"/>
        </w:rPr>
      </w:pP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z w:val="23"/>
          <w:szCs w:val="23"/>
        </w:rPr>
        <w:t>fe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l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eas</w:t>
      </w:r>
      <w:r>
        <w:rPr>
          <w:spacing w:val="31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s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2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w w:val="110"/>
          <w:sz w:val="23"/>
          <w:szCs w:val="23"/>
        </w:rPr>
        <w:t>t</w:t>
      </w:r>
      <w:r>
        <w:rPr>
          <w:w w:val="110"/>
          <w:sz w:val="23"/>
          <w:szCs w:val="23"/>
        </w:rPr>
        <w:t>rea</w:t>
      </w:r>
      <w:r>
        <w:rPr>
          <w:spacing w:val="-1"/>
          <w:w w:val="110"/>
          <w:sz w:val="23"/>
          <w:szCs w:val="23"/>
        </w:rPr>
        <w:t>t</w:t>
      </w:r>
      <w:r>
        <w:rPr>
          <w:spacing w:val="5"/>
          <w:w w:val="110"/>
          <w:sz w:val="23"/>
          <w:szCs w:val="23"/>
        </w:rPr>
        <w:t>e</w:t>
      </w:r>
      <w:r>
        <w:rPr>
          <w:w w:val="110"/>
          <w:sz w:val="23"/>
          <w:szCs w:val="23"/>
        </w:rPr>
        <w:t>d</w:t>
      </w:r>
      <w:r>
        <w:rPr>
          <w:spacing w:val="4"/>
          <w:w w:val="110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t</w:t>
      </w:r>
      <w:r>
        <w:rPr>
          <w:spacing w:val="-2"/>
          <w:w w:val="110"/>
          <w:sz w:val="23"/>
          <w:szCs w:val="23"/>
        </w:rPr>
        <w:t>o</w:t>
      </w:r>
      <w:r>
        <w:rPr>
          <w:spacing w:val="2"/>
          <w:w w:val="110"/>
          <w:sz w:val="23"/>
          <w:szCs w:val="23"/>
        </w:rPr>
        <w:t>g</w:t>
      </w:r>
      <w:r>
        <w:rPr>
          <w:w w:val="110"/>
          <w:sz w:val="23"/>
          <w:szCs w:val="23"/>
        </w:rPr>
        <w:t>et</w:t>
      </w:r>
      <w:r>
        <w:rPr>
          <w:spacing w:val="-1"/>
          <w:w w:val="110"/>
          <w:sz w:val="23"/>
          <w:szCs w:val="23"/>
        </w:rPr>
        <w:t>h</w:t>
      </w:r>
      <w:r>
        <w:rPr>
          <w:w w:val="110"/>
          <w:sz w:val="23"/>
          <w:szCs w:val="23"/>
        </w:rPr>
        <w:t>e</w:t>
      </w:r>
      <w:r>
        <w:rPr>
          <w:spacing w:val="3"/>
          <w:w w:val="110"/>
          <w:sz w:val="23"/>
          <w:szCs w:val="23"/>
        </w:rPr>
        <w:t>r</w:t>
      </w:r>
      <w:r>
        <w:rPr>
          <w:w w:val="110"/>
          <w:sz w:val="23"/>
          <w:szCs w:val="23"/>
        </w:rPr>
        <w:t>,</w:t>
      </w:r>
      <w:r>
        <w:rPr>
          <w:spacing w:val="-18"/>
          <w:w w:val="1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bu</w:t>
      </w:r>
      <w:r>
        <w:rPr>
          <w:sz w:val="23"/>
          <w:szCs w:val="23"/>
        </w:rPr>
        <w:t>t</w:t>
      </w:r>
      <w:r>
        <w:rPr>
          <w:spacing w:val="28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3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le</w:t>
      </w:r>
      <w:r>
        <w:rPr>
          <w:spacing w:val="-4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8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35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>ra</w:t>
      </w:r>
      <w:r>
        <w:rPr>
          <w:spacing w:val="3"/>
          <w:sz w:val="23"/>
          <w:szCs w:val="23"/>
        </w:rPr>
        <w:t>f</w:t>
      </w:r>
      <w:r>
        <w:rPr>
          <w:sz w:val="23"/>
          <w:szCs w:val="23"/>
        </w:rPr>
        <w:t>t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2"/>
          <w:sz w:val="23"/>
          <w:szCs w:val="23"/>
        </w:rPr>
        <w:t>a</w:t>
      </w:r>
      <w:r>
        <w:rPr>
          <w:spacing w:val="-3"/>
          <w:sz w:val="23"/>
          <w:szCs w:val="23"/>
        </w:rPr>
        <w:t>p</w:t>
      </w:r>
      <w:r>
        <w:rPr>
          <w:sz w:val="23"/>
          <w:szCs w:val="23"/>
        </w:rPr>
        <w:t>s</w:t>
      </w:r>
      <w:r>
        <w:rPr>
          <w:spacing w:val="23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w w:val="105"/>
          <w:sz w:val="23"/>
          <w:szCs w:val="23"/>
        </w:rPr>
        <w:t xml:space="preserve">m </w:t>
      </w:r>
      <w:r>
        <w:rPr>
          <w:sz w:val="23"/>
          <w:szCs w:val="23"/>
        </w:rPr>
        <w:t>re</w:t>
      </w:r>
      <w:r>
        <w:rPr>
          <w:spacing w:val="2"/>
          <w:sz w:val="23"/>
          <w:szCs w:val="23"/>
        </w:rPr>
        <w:t>l</w:t>
      </w:r>
      <w:r>
        <w:rPr>
          <w:spacing w:val="-3"/>
          <w:sz w:val="23"/>
          <w:szCs w:val="23"/>
        </w:rPr>
        <w:t>u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5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ma</w:t>
      </w:r>
      <w:r>
        <w:rPr>
          <w:spacing w:val="4"/>
          <w:sz w:val="23"/>
          <w:szCs w:val="23"/>
        </w:rPr>
        <w:t>k</w:t>
      </w:r>
      <w:r>
        <w:rPr>
          <w:sz w:val="23"/>
          <w:szCs w:val="23"/>
        </w:rPr>
        <w:t>e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2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ue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ompl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x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iss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es</w:t>
      </w:r>
      <w:r>
        <w:rPr>
          <w:spacing w:val="9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pacing w:val="-3"/>
          <w:sz w:val="23"/>
          <w:szCs w:val="23"/>
        </w:rPr>
        <w:t>n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ve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.</w:t>
      </w:r>
      <w:r>
        <w:rPr>
          <w:spacing w:val="-3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A</w:t>
      </w:r>
      <w:r>
        <w:rPr>
          <w:spacing w:val="3"/>
          <w:w w:val="81"/>
          <w:sz w:val="23"/>
          <w:szCs w:val="23"/>
        </w:rPr>
        <w:t xml:space="preserve"> </w:t>
      </w:r>
      <w:r>
        <w:rPr>
          <w:w w:val="93"/>
          <w:sz w:val="23"/>
          <w:szCs w:val="23"/>
        </w:rPr>
        <w:t>f</w:t>
      </w:r>
      <w:r>
        <w:rPr>
          <w:w w:val="107"/>
          <w:sz w:val="23"/>
          <w:szCs w:val="23"/>
        </w:rPr>
        <w:t>u</w:t>
      </w:r>
      <w:r>
        <w:rPr>
          <w:spacing w:val="5"/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r>
        <w:rPr>
          <w:spacing w:val="-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om</w:t>
      </w:r>
      <w:r>
        <w:rPr>
          <w:spacing w:val="-1"/>
          <w:sz w:val="23"/>
          <w:szCs w:val="23"/>
        </w:rPr>
        <w:t>p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ing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fa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or</w:t>
      </w:r>
      <w:r>
        <w:rPr>
          <w:spacing w:val="2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he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ge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gra</w:t>
      </w:r>
      <w:r>
        <w:rPr>
          <w:spacing w:val="-1"/>
          <w:sz w:val="23"/>
          <w:szCs w:val="23"/>
        </w:rPr>
        <w:t>ph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al</w:t>
      </w:r>
      <w:r>
        <w:rPr>
          <w:spacing w:val="2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osi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 xml:space="preserve">of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pacing w:val="2"/>
          <w:w w:val="97"/>
          <w:sz w:val="23"/>
          <w:szCs w:val="23"/>
        </w:rPr>
        <w:t>C</w:t>
      </w:r>
      <w:r>
        <w:rPr>
          <w:w w:val="97"/>
          <w:sz w:val="23"/>
          <w:szCs w:val="23"/>
        </w:rPr>
        <w:t>ar</w:t>
      </w:r>
      <w:r>
        <w:rPr>
          <w:spacing w:val="-2"/>
          <w:w w:val="97"/>
          <w:sz w:val="23"/>
          <w:szCs w:val="23"/>
        </w:rPr>
        <w:t>l</w:t>
      </w:r>
      <w:r>
        <w:rPr>
          <w:spacing w:val="3"/>
          <w:w w:val="97"/>
          <w:sz w:val="23"/>
          <w:szCs w:val="23"/>
        </w:rPr>
        <w:t>o</w:t>
      </w:r>
      <w:r>
        <w:rPr>
          <w:w w:val="97"/>
          <w:sz w:val="23"/>
          <w:szCs w:val="23"/>
        </w:rPr>
        <w:t>w</w:t>
      </w:r>
      <w:proofErr w:type="spellEnd"/>
      <w:r>
        <w:rPr>
          <w:spacing w:val="1"/>
          <w:w w:val="9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1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spacing w:val="-1"/>
          <w:w w:val="107"/>
          <w:sz w:val="23"/>
          <w:szCs w:val="23"/>
        </w:rPr>
        <w:t>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0"/>
          <w:sz w:val="23"/>
          <w:szCs w:val="23"/>
        </w:rPr>
        <w:t xml:space="preserve"> </w:t>
      </w:r>
      <w:r>
        <w:rPr>
          <w:spacing w:val="4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2"/>
          <w:w w:val="84"/>
          <w:sz w:val="23"/>
          <w:szCs w:val="23"/>
        </w:rPr>
        <w:t>i</w:t>
      </w:r>
      <w:r>
        <w:rPr>
          <w:w w:val="106"/>
          <w:sz w:val="23"/>
          <w:szCs w:val="23"/>
        </w:rPr>
        <w:t>r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re</w:t>
      </w:r>
      <w:r>
        <w:rPr>
          <w:spacing w:val="4"/>
          <w:sz w:val="23"/>
          <w:szCs w:val="23"/>
        </w:rPr>
        <w:t>s</w:t>
      </w:r>
      <w:r>
        <w:rPr>
          <w:spacing w:val="-3"/>
          <w:sz w:val="23"/>
          <w:szCs w:val="23"/>
        </w:rPr>
        <w:t>p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41"/>
          <w:sz w:val="23"/>
          <w:szCs w:val="23"/>
        </w:rPr>
        <w:t xml:space="preserve"> </w:t>
      </w:r>
      <w:r>
        <w:rPr>
          <w:spacing w:val="4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w w:val="114"/>
          <w:sz w:val="23"/>
          <w:szCs w:val="23"/>
        </w:rPr>
        <w:t>e</w:t>
      </w:r>
      <w:r>
        <w:rPr>
          <w:spacing w:val="2"/>
          <w:w w:val="102"/>
          <w:sz w:val="23"/>
          <w:szCs w:val="23"/>
        </w:rPr>
        <w:t>s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spacing w:line="286" w:lineRule="auto"/>
        <w:ind w:left="212" w:right="167"/>
        <w:rPr>
          <w:sz w:val="23"/>
          <w:szCs w:val="23"/>
        </w:rPr>
      </w:pPr>
      <w:proofErr w:type="gramStart"/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proofErr w:type="gramEnd"/>
      <w:r>
        <w:rPr>
          <w:spacing w:val="-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</w:t>
      </w:r>
      <w:r>
        <w:rPr>
          <w:sz w:val="23"/>
          <w:szCs w:val="23"/>
        </w:rPr>
        <w:t>hen</w:t>
      </w:r>
      <w:r>
        <w:rPr>
          <w:spacing w:val="15"/>
          <w:sz w:val="23"/>
          <w:szCs w:val="23"/>
        </w:rPr>
        <w:t xml:space="preserve"> </w:t>
      </w:r>
      <w:r>
        <w:rPr>
          <w:spacing w:val="2"/>
          <w:w w:val="91"/>
          <w:sz w:val="23"/>
          <w:szCs w:val="23"/>
        </w:rPr>
        <w:t>I</w:t>
      </w:r>
      <w:r>
        <w:rPr>
          <w:w w:val="91"/>
          <w:sz w:val="23"/>
          <w:szCs w:val="23"/>
        </w:rPr>
        <w:t>’m</w:t>
      </w:r>
      <w:r>
        <w:rPr>
          <w:spacing w:val="3"/>
          <w:w w:val="9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4"/>
          <w:sz w:val="23"/>
          <w:szCs w:val="23"/>
        </w:rPr>
        <w:t>k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out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So</w:t>
      </w:r>
      <w:r>
        <w:rPr>
          <w:spacing w:val="3"/>
          <w:sz w:val="23"/>
          <w:szCs w:val="23"/>
        </w:rPr>
        <w:t>u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1"/>
          <w:sz w:val="23"/>
          <w:szCs w:val="23"/>
        </w:rPr>
        <w:t xml:space="preserve"> </w:t>
      </w:r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107"/>
          <w:sz w:val="23"/>
          <w:szCs w:val="23"/>
        </w:rPr>
        <w:t>d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e,</w:t>
      </w:r>
      <w:r>
        <w:rPr>
          <w:spacing w:val="34"/>
          <w:sz w:val="23"/>
          <w:szCs w:val="23"/>
        </w:rPr>
        <w:t xml:space="preserve"> </w:t>
      </w:r>
      <w:r>
        <w:rPr>
          <w:spacing w:val="4"/>
          <w:w w:val="91"/>
          <w:sz w:val="23"/>
          <w:szCs w:val="23"/>
        </w:rPr>
        <w:t>I</w:t>
      </w:r>
      <w:r>
        <w:rPr>
          <w:spacing w:val="-4"/>
          <w:w w:val="91"/>
          <w:sz w:val="23"/>
          <w:szCs w:val="23"/>
        </w:rPr>
        <w:t>’</w:t>
      </w:r>
      <w:r>
        <w:rPr>
          <w:w w:val="91"/>
          <w:sz w:val="23"/>
          <w:szCs w:val="23"/>
        </w:rPr>
        <w:t>m</w:t>
      </w:r>
      <w:r>
        <w:rPr>
          <w:spacing w:val="2"/>
          <w:w w:val="91"/>
          <w:sz w:val="23"/>
          <w:szCs w:val="23"/>
        </w:rPr>
        <w:t xml:space="preserve"> </w:t>
      </w:r>
      <w:r>
        <w:rPr>
          <w:sz w:val="23"/>
          <w:szCs w:val="23"/>
        </w:rPr>
        <w:t>ta</w:t>
      </w:r>
      <w:r>
        <w:rPr>
          <w:spacing w:val="2"/>
          <w:sz w:val="23"/>
          <w:szCs w:val="23"/>
        </w:rPr>
        <w:t>l</w:t>
      </w:r>
      <w:r>
        <w:rPr>
          <w:spacing w:val="-1"/>
          <w:sz w:val="23"/>
          <w:szCs w:val="23"/>
        </w:rPr>
        <w:t>k</w:t>
      </w:r>
      <w:r>
        <w:rPr>
          <w:spacing w:val="2"/>
          <w:sz w:val="23"/>
          <w:szCs w:val="23"/>
        </w:rPr>
        <w:t>i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bout</w:t>
      </w:r>
      <w:r>
        <w:rPr>
          <w:spacing w:val="4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9"/>
          <w:sz w:val="23"/>
          <w:szCs w:val="23"/>
        </w:rPr>
        <w:t xml:space="preserve"> </w:t>
      </w:r>
      <w:r>
        <w:rPr>
          <w:spacing w:val="2"/>
          <w:w w:val="91"/>
          <w:sz w:val="23"/>
          <w:szCs w:val="23"/>
        </w:rPr>
        <w:t>I</w:t>
      </w:r>
      <w:r>
        <w:rPr>
          <w:spacing w:val="-2"/>
          <w:w w:val="91"/>
          <w:sz w:val="23"/>
          <w:szCs w:val="23"/>
        </w:rPr>
        <w:t>’</w:t>
      </w:r>
      <w:r>
        <w:rPr>
          <w:w w:val="91"/>
          <w:sz w:val="23"/>
          <w:szCs w:val="23"/>
        </w:rPr>
        <w:t>m</w:t>
      </w:r>
      <w:r>
        <w:rPr>
          <w:spacing w:val="4"/>
          <w:w w:val="91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n</w:t>
      </w:r>
      <w:r>
        <w:rPr>
          <w:spacing w:val="3"/>
          <w:w w:val="107"/>
          <w:sz w:val="23"/>
          <w:szCs w:val="23"/>
        </w:rPr>
        <w:t>o</w:t>
      </w:r>
      <w:r>
        <w:rPr>
          <w:w w:val="123"/>
          <w:sz w:val="23"/>
          <w:szCs w:val="23"/>
        </w:rPr>
        <w:t xml:space="preserve">t </w:t>
      </w:r>
      <w:r>
        <w:rPr>
          <w:sz w:val="23"/>
          <w:szCs w:val="23"/>
        </w:rPr>
        <w:t>re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2"/>
          <w:sz w:val="23"/>
          <w:szCs w:val="23"/>
        </w:rPr>
        <w:t>m</w:t>
      </w:r>
      <w:r>
        <w:rPr>
          <w:spacing w:val="3"/>
          <w:sz w:val="23"/>
          <w:szCs w:val="23"/>
        </w:rPr>
        <w:t>me</w:t>
      </w:r>
      <w:r>
        <w:rPr>
          <w:spacing w:val="-1"/>
          <w:sz w:val="23"/>
          <w:szCs w:val="23"/>
        </w:rPr>
        <w:t>n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 xml:space="preserve">ing 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go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1"/>
          <w:sz w:val="23"/>
          <w:szCs w:val="23"/>
        </w:rPr>
        <w:t xml:space="preserve"> </w:t>
      </w:r>
      <w:r>
        <w:rPr>
          <w:spacing w:val="2"/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spacing w:val="-1"/>
          <w:w w:val="107"/>
          <w:sz w:val="23"/>
          <w:szCs w:val="23"/>
        </w:rPr>
        <w:t>d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9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(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he</w:t>
      </w:r>
      <w:r>
        <w:rPr>
          <w:spacing w:val="26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DE</w:t>
      </w:r>
      <w:r>
        <w:rPr>
          <w:spacing w:val="3"/>
          <w:w w:val="87"/>
          <w:sz w:val="23"/>
          <w:szCs w:val="23"/>
        </w:rPr>
        <w:t>D</w:t>
      </w:r>
      <w:r>
        <w:rPr>
          <w:w w:val="87"/>
          <w:sz w:val="23"/>
          <w:szCs w:val="23"/>
        </w:rPr>
        <w:t>s</w:t>
      </w:r>
      <w:r>
        <w:rPr>
          <w:spacing w:val="5"/>
          <w:w w:val="87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9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B</w:t>
      </w:r>
      <w:r>
        <w:rPr>
          <w:spacing w:val="-1"/>
          <w:w w:val="96"/>
          <w:sz w:val="23"/>
          <w:szCs w:val="23"/>
        </w:rPr>
        <w:t>a</w:t>
      </w:r>
      <w:r>
        <w:rPr>
          <w:w w:val="96"/>
          <w:sz w:val="23"/>
          <w:szCs w:val="23"/>
        </w:rPr>
        <w:t>ll</w:t>
      </w:r>
      <w:r>
        <w:rPr>
          <w:spacing w:val="3"/>
          <w:w w:val="96"/>
          <w:sz w:val="23"/>
          <w:szCs w:val="23"/>
        </w:rPr>
        <w:t>y</w:t>
      </w:r>
      <w:r>
        <w:rPr>
          <w:w w:val="96"/>
          <w:sz w:val="23"/>
          <w:szCs w:val="23"/>
        </w:rPr>
        <w:t>m</w:t>
      </w:r>
      <w:r>
        <w:rPr>
          <w:spacing w:val="-3"/>
          <w:w w:val="96"/>
          <w:sz w:val="23"/>
          <w:szCs w:val="23"/>
        </w:rPr>
        <w:t>o</w:t>
      </w:r>
      <w:r>
        <w:rPr>
          <w:spacing w:val="2"/>
          <w:w w:val="96"/>
          <w:sz w:val="23"/>
          <w:szCs w:val="23"/>
        </w:rPr>
        <w:t>r</w:t>
      </w:r>
      <w:r>
        <w:rPr>
          <w:spacing w:val="3"/>
          <w:w w:val="96"/>
          <w:sz w:val="23"/>
          <w:szCs w:val="23"/>
        </w:rPr>
        <w:t>e</w:t>
      </w:r>
      <w:r>
        <w:rPr>
          <w:w w:val="96"/>
          <w:sz w:val="23"/>
          <w:szCs w:val="23"/>
        </w:rPr>
        <w:t>,</w:t>
      </w:r>
      <w:r>
        <w:rPr>
          <w:spacing w:val="25"/>
          <w:w w:val="96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C</w:t>
      </w:r>
      <w:r>
        <w:rPr>
          <w:spacing w:val="-1"/>
          <w:w w:val="96"/>
          <w:sz w:val="23"/>
          <w:szCs w:val="23"/>
        </w:rPr>
        <w:t>a</w:t>
      </w:r>
      <w:r>
        <w:rPr>
          <w:spacing w:val="2"/>
          <w:w w:val="96"/>
          <w:sz w:val="23"/>
          <w:szCs w:val="23"/>
        </w:rPr>
        <w:t>r</w:t>
      </w:r>
      <w:r>
        <w:rPr>
          <w:w w:val="96"/>
          <w:sz w:val="23"/>
          <w:szCs w:val="23"/>
        </w:rPr>
        <w:t>r</w:t>
      </w:r>
      <w:r>
        <w:rPr>
          <w:spacing w:val="-2"/>
          <w:w w:val="96"/>
          <w:sz w:val="23"/>
          <w:szCs w:val="23"/>
        </w:rPr>
        <w:t>i</w:t>
      </w:r>
      <w:r>
        <w:rPr>
          <w:spacing w:val="-1"/>
          <w:w w:val="96"/>
          <w:sz w:val="23"/>
          <w:szCs w:val="23"/>
        </w:rPr>
        <w:t>c</w:t>
      </w:r>
      <w:r>
        <w:rPr>
          <w:spacing w:val="4"/>
          <w:w w:val="96"/>
          <w:sz w:val="23"/>
          <w:szCs w:val="23"/>
        </w:rPr>
        <w:t>k</w:t>
      </w:r>
      <w:r>
        <w:rPr>
          <w:w w:val="96"/>
          <w:sz w:val="23"/>
          <w:szCs w:val="23"/>
        </w:rPr>
        <w:t>,</w:t>
      </w:r>
      <w:r>
        <w:rPr>
          <w:spacing w:val="-3"/>
          <w:w w:val="96"/>
          <w:sz w:val="23"/>
          <w:szCs w:val="23"/>
        </w:rPr>
        <w:t xml:space="preserve"> </w:t>
      </w:r>
      <w:proofErr w:type="spellStart"/>
      <w:r>
        <w:rPr>
          <w:w w:val="80"/>
          <w:sz w:val="23"/>
          <w:szCs w:val="23"/>
        </w:rPr>
        <w:t>C</w:t>
      </w:r>
      <w:r>
        <w:rPr>
          <w:spacing w:val="-1"/>
          <w:w w:val="118"/>
          <w:sz w:val="23"/>
          <w:szCs w:val="23"/>
        </w:rPr>
        <w:t>a</w:t>
      </w:r>
      <w:r>
        <w:rPr>
          <w:spacing w:val="2"/>
          <w:w w:val="105"/>
          <w:sz w:val="23"/>
          <w:szCs w:val="23"/>
        </w:rPr>
        <w:t>r</w:t>
      </w:r>
      <w:r>
        <w:rPr>
          <w:spacing w:val="4"/>
          <w:w w:val="105"/>
          <w:sz w:val="23"/>
          <w:szCs w:val="23"/>
        </w:rPr>
        <w:t>b</w:t>
      </w:r>
      <w:r>
        <w:rPr>
          <w:spacing w:val="-1"/>
          <w:w w:val="105"/>
          <w:sz w:val="23"/>
          <w:szCs w:val="23"/>
        </w:rPr>
        <w:t>u</w:t>
      </w:r>
      <w:r>
        <w:rPr>
          <w:w w:val="105"/>
          <w:sz w:val="23"/>
          <w:szCs w:val="23"/>
        </w:rPr>
        <w:t>r</w:t>
      </w:r>
      <w:r>
        <w:rPr>
          <w:spacing w:val="-2"/>
          <w:w w:val="91"/>
          <w:sz w:val="23"/>
          <w:szCs w:val="23"/>
        </w:rPr>
        <w:t>y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w w:val="87"/>
          <w:sz w:val="23"/>
          <w:szCs w:val="23"/>
        </w:rPr>
        <w:t>D</w:t>
      </w:r>
      <w:r>
        <w:rPr>
          <w:spacing w:val="2"/>
          <w:w w:val="105"/>
          <w:sz w:val="23"/>
          <w:szCs w:val="23"/>
        </w:rPr>
        <w:t>o</w:t>
      </w:r>
      <w:r>
        <w:rPr>
          <w:w w:val="105"/>
          <w:sz w:val="23"/>
          <w:szCs w:val="23"/>
        </w:rPr>
        <w:t>nor</w:t>
      </w:r>
      <w:r>
        <w:rPr>
          <w:spacing w:val="3"/>
          <w:w w:val="110"/>
          <w:sz w:val="23"/>
          <w:szCs w:val="23"/>
        </w:rPr>
        <w:t>e</w:t>
      </w:r>
      <w:proofErr w:type="spellEnd"/>
      <w:r>
        <w:rPr>
          <w:w w:val="101"/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Dre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proofErr w:type="spellEnd"/>
      <w:r>
        <w:rPr>
          <w:sz w:val="23"/>
          <w:szCs w:val="23"/>
        </w:rPr>
        <w:t>,</w:t>
      </w:r>
      <w:r>
        <w:rPr>
          <w:spacing w:val="-15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spacing w:val="2"/>
          <w:w w:val="84"/>
          <w:sz w:val="23"/>
          <w:szCs w:val="23"/>
        </w:rPr>
        <w:t>l</w:t>
      </w:r>
      <w:r>
        <w:rPr>
          <w:spacing w:val="-1"/>
          <w:w w:val="118"/>
          <w:sz w:val="23"/>
          <w:szCs w:val="23"/>
        </w:rPr>
        <w:t>a</w:t>
      </w:r>
      <w:r>
        <w:rPr>
          <w:spacing w:val="-2"/>
          <w:w w:val="102"/>
          <w:sz w:val="23"/>
          <w:szCs w:val="23"/>
        </w:rPr>
        <w:t>s</w:t>
      </w:r>
      <w:r>
        <w:rPr>
          <w:spacing w:val="-1"/>
          <w:w w:val="105"/>
          <w:sz w:val="23"/>
          <w:szCs w:val="23"/>
        </w:rPr>
        <w:t>h</w:t>
      </w:r>
      <w:r>
        <w:rPr>
          <w:w w:val="110"/>
          <w:sz w:val="23"/>
          <w:szCs w:val="23"/>
        </w:rPr>
        <w:t>e</w:t>
      </w:r>
      <w:r>
        <w:rPr>
          <w:spacing w:val="5"/>
          <w:w w:val="110"/>
          <w:sz w:val="23"/>
          <w:szCs w:val="23"/>
        </w:rPr>
        <w:t>e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spacing w:val="2"/>
          <w:w w:val="73"/>
          <w:sz w:val="23"/>
          <w:szCs w:val="23"/>
        </w:rPr>
        <w:t>K</w:t>
      </w:r>
      <w:r>
        <w:rPr>
          <w:spacing w:val="-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w w:val="104"/>
          <w:sz w:val="23"/>
          <w:szCs w:val="23"/>
        </w:rPr>
        <w:t>m</w:t>
      </w:r>
      <w:r>
        <w:rPr>
          <w:w w:val="110"/>
          <w:sz w:val="23"/>
          <w:szCs w:val="23"/>
        </w:rPr>
        <w:t>e</w:t>
      </w:r>
      <w:r>
        <w:rPr>
          <w:w w:val="118"/>
          <w:sz w:val="23"/>
          <w:szCs w:val="23"/>
        </w:rPr>
        <w:t>a</w:t>
      </w:r>
      <w:r>
        <w:rPr>
          <w:w w:val="105"/>
          <w:sz w:val="23"/>
          <w:szCs w:val="23"/>
        </w:rPr>
        <w:t>gu</w:t>
      </w:r>
      <w:r>
        <w:rPr>
          <w:w w:val="110"/>
          <w:sz w:val="23"/>
          <w:szCs w:val="23"/>
        </w:rPr>
        <w:t>e</w:t>
      </w:r>
      <w:proofErr w:type="spellEnd"/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>or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h,</w:t>
      </w:r>
      <w:r>
        <w:rPr>
          <w:spacing w:val="8"/>
          <w:sz w:val="23"/>
          <w:szCs w:val="23"/>
        </w:rPr>
        <w:t xml:space="preserve"> </w:t>
      </w:r>
      <w:r>
        <w:rPr>
          <w:spacing w:val="2"/>
          <w:w w:val="73"/>
          <w:sz w:val="23"/>
          <w:szCs w:val="23"/>
        </w:rPr>
        <w:t>K</w:t>
      </w:r>
      <w:r>
        <w:rPr>
          <w:spacing w:val="-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w w:val="105"/>
          <w:sz w:val="23"/>
          <w:szCs w:val="23"/>
        </w:rPr>
        <w:t>p</w:t>
      </w:r>
      <w:r>
        <w:rPr>
          <w:w w:val="118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w w:val="105"/>
          <w:sz w:val="23"/>
          <w:szCs w:val="23"/>
        </w:rPr>
        <w:t>r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96"/>
          <w:sz w:val="23"/>
          <w:szCs w:val="23"/>
        </w:rPr>
        <w:t>c</w:t>
      </w:r>
      <w:r>
        <w:rPr>
          <w:w w:val="92"/>
          <w:sz w:val="23"/>
          <w:szCs w:val="23"/>
        </w:rPr>
        <w:t>k</w:t>
      </w:r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spacing w:val="2"/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spacing w:val="4"/>
          <w:w w:val="105"/>
          <w:sz w:val="23"/>
          <w:szCs w:val="23"/>
        </w:rPr>
        <w:t>r</w:t>
      </w:r>
      <w:r>
        <w:rPr>
          <w:spacing w:val="-1"/>
          <w:w w:val="118"/>
          <w:sz w:val="23"/>
          <w:szCs w:val="23"/>
        </w:rPr>
        <w:t>a</w:t>
      </w:r>
      <w:r>
        <w:rPr>
          <w:w w:val="84"/>
          <w:sz w:val="23"/>
          <w:szCs w:val="23"/>
        </w:rPr>
        <w:t>i</w:t>
      </w:r>
      <w:r>
        <w:rPr>
          <w:spacing w:val="-1"/>
          <w:w w:val="105"/>
          <w:sz w:val="23"/>
          <w:szCs w:val="23"/>
        </w:rPr>
        <w:t>n</w:t>
      </w:r>
      <w:r>
        <w:rPr>
          <w:w w:val="91"/>
          <w:sz w:val="23"/>
          <w:szCs w:val="23"/>
        </w:rPr>
        <w:t>y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spacing w:val="5"/>
          <w:w w:val="70"/>
          <w:sz w:val="23"/>
          <w:szCs w:val="23"/>
        </w:rPr>
        <w:t>L</w:t>
      </w:r>
      <w:r>
        <w:rPr>
          <w:spacing w:val="-1"/>
          <w:w w:val="105"/>
          <w:sz w:val="23"/>
          <w:szCs w:val="23"/>
        </w:rPr>
        <w:t>u</w:t>
      </w:r>
      <w:r>
        <w:rPr>
          <w:spacing w:val="-2"/>
          <w:w w:val="84"/>
          <w:sz w:val="23"/>
          <w:szCs w:val="23"/>
        </w:rPr>
        <w:t>l</w:t>
      </w:r>
      <w:r>
        <w:rPr>
          <w:spacing w:val="2"/>
          <w:w w:val="84"/>
          <w:sz w:val="23"/>
          <w:szCs w:val="23"/>
        </w:rPr>
        <w:t>l</w:t>
      </w:r>
      <w:r>
        <w:rPr>
          <w:w w:val="91"/>
          <w:sz w:val="23"/>
          <w:szCs w:val="23"/>
        </w:rPr>
        <w:t>y</w:t>
      </w:r>
      <w:r>
        <w:rPr>
          <w:w w:val="104"/>
          <w:sz w:val="23"/>
          <w:szCs w:val="23"/>
        </w:rPr>
        <w:t>m</w:t>
      </w:r>
      <w:r>
        <w:rPr>
          <w:w w:val="105"/>
          <w:sz w:val="23"/>
          <w:szCs w:val="23"/>
        </w:rPr>
        <w:t>o</w:t>
      </w:r>
      <w:r>
        <w:rPr>
          <w:spacing w:val="-3"/>
          <w:w w:val="105"/>
          <w:sz w:val="23"/>
          <w:szCs w:val="23"/>
        </w:rPr>
        <w:t>r</w:t>
      </w:r>
      <w:r>
        <w:rPr>
          <w:spacing w:val="3"/>
          <w:w w:val="110"/>
          <w:sz w:val="23"/>
          <w:szCs w:val="23"/>
        </w:rPr>
        <w:t>e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6"/>
          <w:sz w:val="23"/>
          <w:szCs w:val="23"/>
        </w:rPr>
        <w:t xml:space="preserve"> </w:t>
      </w:r>
      <w:proofErr w:type="spellStart"/>
      <w:r>
        <w:rPr>
          <w:w w:val="83"/>
          <w:sz w:val="23"/>
          <w:szCs w:val="23"/>
        </w:rPr>
        <w:t>R</w:t>
      </w:r>
      <w:r>
        <w:rPr>
          <w:w w:val="105"/>
          <w:sz w:val="23"/>
          <w:szCs w:val="23"/>
        </w:rPr>
        <w:t>o</w:t>
      </w:r>
      <w:r>
        <w:rPr>
          <w:spacing w:val="-3"/>
          <w:w w:val="105"/>
          <w:sz w:val="23"/>
          <w:szCs w:val="23"/>
        </w:rPr>
        <w:t>b</w:t>
      </w:r>
      <w:r>
        <w:rPr>
          <w:w w:val="110"/>
          <w:sz w:val="23"/>
          <w:szCs w:val="23"/>
        </w:rPr>
        <w:t>e</w:t>
      </w:r>
      <w:r>
        <w:rPr>
          <w:spacing w:val="4"/>
          <w:w w:val="105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w w:val="102"/>
          <w:sz w:val="23"/>
          <w:szCs w:val="23"/>
        </w:rPr>
        <w:t>s</w:t>
      </w:r>
      <w:r>
        <w:rPr>
          <w:w w:val="123"/>
          <w:sz w:val="23"/>
          <w:szCs w:val="23"/>
        </w:rPr>
        <w:t>t</w:t>
      </w:r>
      <w:r>
        <w:rPr>
          <w:spacing w:val="2"/>
          <w:w w:val="105"/>
          <w:sz w:val="23"/>
          <w:szCs w:val="23"/>
        </w:rPr>
        <w:t>o</w:t>
      </w:r>
      <w:r>
        <w:rPr>
          <w:spacing w:val="-1"/>
          <w:w w:val="101"/>
          <w:sz w:val="23"/>
          <w:szCs w:val="23"/>
        </w:rPr>
        <w:t>w</w:t>
      </w:r>
      <w:r>
        <w:rPr>
          <w:spacing w:val="-1"/>
          <w:w w:val="105"/>
          <w:sz w:val="23"/>
          <w:szCs w:val="23"/>
        </w:rPr>
        <w:t>n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2"/>
          <w:w w:val="104"/>
          <w:sz w:val="23"/>
          <w:szCs w:val="23"/>
        </w:rPr>
        <w:t>m</w:t>
      </w:r>
      <w:r>
        <w:rPr>
          <w:spacing w:val="-3"/>
          <w:w w:val="118"/>
          <w:sz w:val="23"/>
          <w:szCs w:val="23"/>
        </w:rPr>
        <w:t>a</w:t>
      </w:r>
      <w:r>
        <w:rPr>
          <w:w w:val="105"/>
          <w:sz w:val="23"/>
          <w:szCs w:val="23"/>
        </w:rPr>
        <w:t>h</w:t>
      </w:r>
      <w:r>
        <w:rPr>
          <w:spacing w:val="2"/>
          <w:w w:val="105"/>
          <w:sz w:val="23"/>
          <w:szCs w:val="23"/>
        </w:rPr>
        <w:t>o</w:t>
      </w:r>
      <w:r>
        <w:rPr>
          <w:w w:val="110"/>
          <w:sz w:val="23"/>
          <w:szCs w:val="23"/>
        </w:rPr>
        <w:t>e</w:t>
      </w:r>
      <w:proofErr w:type="spellEnd"/>
      <w:r>
        <w:rPr>
          <w:w w:val="110"/>
          <w:sz w:val="23"/>
          <w:szCs w:val="23"/>
        </w:rPr>
        <w:t xml:space="preserve"> </w:t>
      </w:r>
      <w:r>
        <w:rPr>
          <w:spacing w:val="2"/>
          <w:w w:val="83"/>
          <w:sz w:val="23"/>
          <w:szCs w:val="23"/>
        </w:rPr>
        <w:t>S</w:t>
      </w:r>
      <w:r>
        <w:rPr>
          <w:w w:val="105"/>
          <w:sz w:val="23"/>
          <w:szCs w:val="23"/>
        </w:rPr>
        <w:t>o</w:t>
      </w:r>
      <w:r>
        <w:rPr>
          <w:spacing w:val="-1"/>
          <w:w w:val="105"/>
          <w:sz w:val="23"/>
          <w:szCs w:val="23"/>
        </w:rPr>
        <w:t>u</w:t>
      </w:r>
      <w:r>
        <w:rPr>
          <w:spacing w:val="-1"/>
          <w:w w:val="123"/>
          <w:sz w:val="23"/>
          <w:szCs w:val="23"/>
        </w:rPr>
        <w:t>t</w:t>
      </w:r>
      <w:r>
        <w:rPr>
          <w:w w:val="105"/>
          <w:sz w:val="23"/>
          <w:szCs w:val="23"/>
        </w:rPr>
        <w:t>h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pacing w:val="2"/>
          <w:w w:val="96"/>
          <w:sz w:val="23"/>
          <w:szCs w:val="23"/>
        </w:rPr>
        <w:t>W</w:t>
      </w:r>
      <w:r>
        <w:rPr>
          <w:w w:val="96"/>
          <w:sz w:val="23"/>
          <w:szCs w:val="23"/>
        </w:rPr>
        <w:t>i</w:t>
      </w:r>
      <w:r>
        <w:rPr>
          <w:spacing w:val="-1"/>
          <w:w w:val="96"/>
          <w:sz w:val="23"/>
          <w:szCs w:val="23"/>
        </w:rPr>
        <w:t>nd</w:t>
      </w:r>
      <w:r>
        <w:rPr>
          <w:spacing w:val="2"/>
          <w:w w:val="96"/>
          <w:sz w:val="23"/>
          <w:szCs w:val="23"/>
        </w:rPr>
        <w:t>m</w:t>
      </w:r>
      <w:r>
        <w:rPr>
          <w:w w:val="96"/>
          <w:sz w:val="23"/>
          <w:szCs w:val="23"/>
        </w:rPr>
        <w:t>ill</w:t>
      </w:r>
      <w:r>
        <w:rPr>
          <w:spacing w:val="2"/>
          <w:w w:val="96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C</w:t>
      </w:r>
      <w:r>
        <w:rPr>
          <w:spacing w:val="2"/>
          <w:w w:val="96"/>
          <w:sz w:val="23"/>
          <w:szCs w:val="23"/>
        </w:rPr>
        <w:t>r</w:t>
      </w:r>
      <w:r>
        <w:rPr>
          <w:w w:val="96"/>
          <w:sz w:val="23"/>
          <w:szCs w:val="23"/>
        </w:rPr>
        <w:t>os</w:t>
      </w:r>
      <w:r>
        <w:rPr>
          <w:spacing w:val="2"/>
          <w:w w:val="96"/>
          <w:sz w:val="23"/>
          <w:szCs w:val="23"/>
        </w:rPr>
        <w:t>s</w:t>
      </w:r>
      <w:r>
        <w:rPr>
          <w:w w:val="96"/>
          <w:sz w:val="23"/>
          <w:szCs w:val="23"/>
        </w:rPr>
        <w:t>)</w:t>
      </w:r>
      <w:r>
        <w:rPr>
          <w:spacing w:val="-1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l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arts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 xml:space="preserve">of </w:t>
      </w:r>
      <w:r>
        <w:rPr>
          <w:spacing w:val="-2"/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spacing w:val="-1"/>
          <w:w w:val="107"/>
          <w:sz w:val="23"/>
          <w:szCs w:val="23"/>
        </w:rPr>
        <w:t>d</w:t>
      </w:r>
      <w:r>
        <w:rPr>
          <w:w w:val="110"/>
          <w:sz w:val="23"/>
          <w:szCs w:val="23"/>
        </w:rPr>
        <w:t>a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10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uth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th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9"/>
          <w:sz w:val="23"/>
          <w:szCs w:val="23"/>
        </w:rPr>
        <w:t xml:space="preserve"> </w:t>
      </w:r>
      <w:r>
        <w:rPr>
          <w:sz w:val="23"/>
          <w:szCs w:val="23"/>
        </w:rPr>
        <w:t>we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2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o</w:t>
      </w:r>
      <w:r>
        <w:rPr>
          <w:spacing w:val="2"/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proofErr w:type="spellEnd"/>
      <w:r>
        <w:rPr>
          <w:spacing w:val="-9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nd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O</w:t>
      </w:r>
      <w:r>
        <w:rPr>
          <w:spacing w:val="-1"/>
          <w:sz w:val="23"/>
          <w:szCs w:val="23"/>
        </w:rPr>
        <w:t>f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y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9" w:line="140" w:lineRule="exact"/>
        <w:rPr>
          <w:sz w:val="14"/>
          <w:szCs w:val="14"/>
        </w:rPr>
      </w:pPr>
    </w:p>
    <w:p w:rsidR="009555C8" w:rsidRDefault="00367D8A">
      <w:pPr>
        <w:spacing w:line="240" w:lineRule="exact"/>
        <w:ind w:left="212"/>
        <w:rPr>
          <w:sz w:val="23"/>
          <w:szCs w:val="23"/>
        </w:rPr>
      </w:pPr>
      <w:r>
        <w:rPr>
          <w:w w:val="81"/>
          <w:position w:val="-1"/>
          <w:sz w:val="23"/>
          <w:szCs w:val="23"/>
        </w:rPr>
        <w:t>T</w:t>
      </w:r>
      <w:r>
        <w:rPr>
          <w:spacing w:val="-1"/>
          <w:w w:val="107"/>
          <w:position w:val="-1"/>
          <w:sz w:val="23"/>
          <w:szCs w:val="23"/>
        </w:rPr>
        <w:t>h</w:t>
      </w:r>
      <w:r>
        <w:rPr>
          <w:w w:val="114"/>
          <w:position w:val="-1"/>
          <w:sz w:val="23"/>
          <w:szCs w:val="23"/>
        </w:rPr>
        <w:t>e</w:t>
      </w:r>
      <w:r>
        <w:rPr>
          <w:spacing w:val="-5"/>
          <w:position w:val="-1"/>
          <w:sz w:val="23"/>
          <w:szCs w:val="23"/>
        </w:rPr>
        <w:t xml:space="preserve"> </w:t>
      </w:r>
      <w:r>
        <w:rPr>
          <w:spacing w:val="-1"/>
          <w:position w:val="-1"/>
          <w:sz w:val="23"/>
          <w:szCs w:val="23"/>
        </w:rPr>
        <w:t>t</w:t>
      </w:r>
      <w:r>
        <w:rPr>
          <w:spacing w:val="2"/>
          <w:position w:val="-1"/>
          <w:sz w:val="23"/>
          <w:szCs w:val="23"/>
        </w:rPr>
        <w:t>a</w:t>
      </w:r>
      <w:r>
        <w:rPr>
          <w:spacing w:val="-1"/>
          <w:position w:val="-1"/>
          <w:sz w:val="23"/>
          <w:szCs w:val="23"/>
        </w:rPr>
        <w:t>b</w:t>
      </w:r>
      <w:r>
        <w:rPr>
          <w:position w:val="-1"/>
          <w:sz w:val="23"/>
          <w:szCs w:val="23"/>
        </w:rPr>
        <w:t>le</w:t>
      </w:r>
      <w:r>
        <w:rPr>
          <w:spacing w:val="29"/>
          <w:position w:val="-1"/>
          <w:sz w:val="23"/>
          <w:szCs w:val="23"/>
        </w:rPr>
        <w:t xml:space="preserve"> </w:t>
      </w:r>
      <w:r>
        <w:rPr>
          <w:spacing w:val="-1"/>
          <w:position w:val="-1"/>
          <w:sz w:val="23"/>
          <w:szCs w:val="23"/>
        </w:rPr>
        <w:t>b</w:t>
      </w:r>
      <w:r>
        <w:rPr>
          <w:spacing w:val="3"/>
          <w:position w:val="-1"/>
          <w:sz w:val="23"/>
          <w:szCs w:val="23"/>
        </w:rPr>
        <w:t>e</w:t>
      </w:r>
      <w:r>
        <w:rPr>
          <w:spacing w:val="-2"/>
          <w:position w:val="-1"/>
          <w:sz w:val="23"/>
          <w:szCs w:val="23"/>
        </w:rPr>
        <w:t>l</w:t>
      </w:r>
      <w:r>
        <w:rPr>
          <w:position w:val="-1"/>
          <w:sz w:val="23"/>
          <w:szCs w:val="23"/>
        </w:rPr>
        <w:t>ow</w:t>
      </w:r>
      <w:r>
        <w:rPr>
          <w:spacing w:val="18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g</w:t>
      </w:r>
      <w:r>
        <w:rPr>
          <w:spacing w:val="-2"/>
          <w:position w:val="-1"/>
          <w:sz w:val="23"/>
          <w:szCs w:val="23"/>
        </w:rPr>
        <w:t>i</w:t>
      </w:r>
      <w:r>
        <w:rPr>
          <w:spacing w:val="2"/>
          <w:position w:val="-1"/>
          <w:sz w:val="23"/>
          <w:szCs w:val="23"/>
        </w:rPr>
        <w:t>v</w:t>
      </w:r>
      <w:r>
        <w:rPr>
          <w:position w:val="-1"/>
          <w:sz w:val="23"/>
          <w:szCs w:val="23"/>
        </w:rPr>
        <w:t>es</w:t>
      </w:r>
      <w:r>
        <w:rPr>
          <w:spacing w:val="-14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t</w:t>
      </w:r>
      <w:r>
        <w:rPr>
          <w:spacing w:val="3"/>
          <w:position w:val="-1"/>
          <w:sz w:val="23"/>
          <w:szCs w:val="23"/>
        </w:rPr>
        <w:t>h</w:t>
      </w:r>
      <w:r>
        <w:rPr>
          <w:position w:val="-1"/>
          <w:sz w:val="23"/>
          <w:szCs w:val="23"/>
        </w:rPr>
        <w:t>e</w:t>
      </w:r>
      <w:r>
        <w:rPr>
          <w:spacing w:val="29"/>
          <w:position w:val="-1"/>
          <w:sz w:val="23"/>
          <w:szCs w:val="23"/>
        </w:rPr>
        <w:t xml:space="preserve"> </w:t>
      </w:r>
      <w:r>
        <w:rPr>
          <w:spacing w:val="-1"/>
          <w:position w:val="-1"/>
          <w:sz w:val="23"/>
          <w:szCs w:val="23"/>
        </w:rPr>
        <w:t>p</w:t>
      </w:r>
      <w:r>
        <w:rPr>
          <w:position w:val="-1"/>
          <w:sz w:val="23"/>
          <w:szCs w:val="23"/>
        </w:rPr>
        <w:t>o</w:t>
      </w:r>
      <w:r>
        <w:rPr>
          <w:spacing w:val="3"/>
          <w:position w:val="-1"/>
          <w:sz w:val="23"/>
          <w:szCs w:val="23"/>
        </w:rPr>
        <w:t>p</w:t>
      </w:r>
      <w:r>
        <w:rPr>
          <w:spacing w:val="-1"/>
          <w:position w:val="-1"/>
          <w:sz w:val="23"/>
          <w:szCs w:val="23"/>
        </w:rPr>
        <w:t>u</w:t>
      </w:r>
      <w:r>
        <w:rPr>
          <w:spacing w:val="-2"/>
          <w:position w:val="-1"/>
          <w:sz w:val="23"/>
          <w:szCs w:val="23"/>
        </w:rPr>
        <w:t>l</w:t>
      </w:r>
      <w:r>
        <w:rPr>
          <w:spacing w:val="2"/>
          <w:position w:val="-1"/>
          <w:sz w:val="23"/>
          <w:szCs w:val="23"/>
        </w:rPr>
        <w:t>a</w:t>
      </w:r>
      <w:r>
        <w:rPr>
          <w:spacing w:val="-1"/>
          <w:position w:val="-1"/>
          <w:sz w:val="23"/>
          <w:szCs w:val="23"/>
        </w:rPr>
        <w:t>t</w:t>
      </w:r>
      <w:r>
        <w:rPr>
          <w:position w:val="-1"/>
          <w:sz w:val="23"/>
          <w:szCs w:val="23"/>
        </w:rPr>
        <w:t>ion</w:t>
      </w:r>
      <w:r>
        <w:rPr>
          <w:spacing w:val="46"/>
          <w:position w:val="-1"/>
          <w:sz w:val="23"/>
          <w:szCs w:val="23"/>
        </w:rPr>
        <w:t xml:space="preserve"> </w:t>
      </w:r>
      <w:r>
        <w:rPr>
          <w:spacing w:val="-1"/>
          <w:position w:val="-1"/>
          <w:sz w:val="23"/>
          <w:szCs w:val="23"/>
        </w:rPr>
        <w:t>d</w:t>
      </w:r>
      <w:r>
        <w:rPr>
          <w:spacing w:val="3"/>
          <w:position w:val="-1"/>
          <w:sz w:val="23"/>
          <w:szCs w:val="23"/>
        </w:rPr>
        <w:t>e</w:t>
      </w:r>
      <w:r>
        <w:rPr>
          <w:spacing w:val="-1"/>
          <w:position w:val="-1"/>
          <w:sz w:val="23"/>
          <w:szCs w:val="23"/>
        </w:rPr>
        <w:t>t</w:t>
      </w:r>
      <w:r>
        <w:rPr>
          <w:position w:val="-1"/>
          <w:sz w:val="23"/>
          <w:szCs w:val="23"/>
        </w:rPr>
        <w:t>ai</w:t>
      </w:r>
      <w:r>
        <w:rPr>
          <w:spacing w:val="2"/>
          <w:position w:val="-1"/>
          <w:sz w:val="23"/>
          <w:szCs w:val="23"/>
        </w:rPr>
        <w:t>l</w:t>
      </w:r>
      <w:r>
        <w:rPr>
          <w:position w:val="-1"/>
          <w:sz w:val="23"/>
          <w:szCs w:val="23"/>
        </w:rPr>
        <w:t>s</w:t>
      </w:r>
      <w:r>
        <w:rPr>
          <w:spacing w:val="20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 xml:space="preserve">of </w:t>
      </w:r>
      <w:r>
        <w:rPr>
          <w:spacing w:val="-1"/>
          <w:position w:val="-1"/>
          <w:sz w:val="23"/>
          <w:szCs w:val="23"/>
        </w:rPr>
        <w:t>th</w:t>
      </w:r>
      <w:r>
        <w:rPr>
          <w:position w:val="-1"/>
          <w:sz w:val="23"/>
          <w:szCs w:val="23"/>
        </w:rPr>
        <w:t>e</w:t>
      </w:r>
      <w:r>
        <w:rPr>
          <w:spacing w:val="32"/>
          <w:position w:val="-1"/>
          <w:sz w:val="23"/>
          <w:szCs w:val="23"/>
        </w:rPr>
        <w:t xml:space="preserve"> </w:t>
      </w:r>
      <w:r>
        <w:rPr>
          <w:spacing w:val="-1"/>
          <w:position w:val="-1"/>
          <w:sz w:val="23"/>
          <w:szCs w:val="23"/>
        </w:rPr>
        <w:t>th</w:t>
      </w:r>
      <w:r>
        <w:rPr>
          <w:position w:val="-1"/>
          <w:sz w:val="23"/>
          <w:szCs w:val="23"/>
        </w:rPr>
        <w:t>ree</w:t>
      </w:r>
      <w:r>
        <w:rPr>
          <w:spacing w:val="51"/>
          <w:position w:val="-1"/>
          <w:sz w:val="23"/>
          <w:szCs w:val="23"/>
        </w:rPr>
        <w:t xml:space="preserve"> </w:t>
      </w:r>
      <w:proofErr w:type="gramStart"/>
      <w:r>
        <w:rPr>
          <w:position w:val="-1"/>
          <w:sz w:val="23"/>
          <w:szCs w:val="23"/>
        </w:rPr>
        <w:t>are</w:t>
      </w:r>
      <w:r>
        <w:rPr>
          <w:spacing w:val="2"/>
          <w:position w:val="-1"/>
          <w:sz w:val="23"/>
          <w:szCs w:val="23"/>
        </w:rPr>
        <w:t>a</w:t>
      </w:r>
      <w:r>
        <w:rPr>
          <w:position w:val="-1"/>
          <w:sz w:val="23"/>
          <w:szCs w:val="23"/>
        </w:rPr>
        <w:t>s</w:t>
      </w:r>
      <w:r>
        <w:rPr>
          <w:spacing w:val="33"/>
          <w:position w:val="-1"/>
          <w:sz w:val="23"/>
          <w:szCs w:val="23"/>
        </w:rPr>
        <w:t xml:space="preserve"> </w:t>
      </w:r>
      <w:r>
        <w:rPr>
          <w:position w:val="-1"/>
          <w:sz w:val="23"/>
          <w:szCs w:val="23"/>
        </w:rPr>
        <w:t>:</w:t>
      </w:r>
      <w:proofErr w:type="gramEnd"/>
    </w:p>
    <w:p w:rsidR="009555C8" w:rsidRDefault="009555C8">
      <w:pPr>
        <w:spacing w:before="1" w:line="180" w:lineRule="exact"/>
        <w:rPr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4"/>
        <w:gridCol w:w="1999"/>
        <w:gridCol w:w="1865"/>
        <w:gridCol w:w="1999"/>
      </w:tblGrid>
      <w:tr w:rsidR="009555C8">
        <w:trPr>
          <w:trHeight w:hRule="exact" w:val="287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627" w:right="629"/>
              <w:jc w:val="center"/>
              <w:rPr>
                <w:sz w:val="23"/>
                <w:szCs w:val="23"/>
              </w:rPr>
            </w:pPr>
            <w:r>
              <w:rPr>
                <w:spacing w:val="-4"/>
                <w:w w:val="81"/>
                <w:sz w:val="23"/>
                <w:szCs w:val="23"/>
              </w:rPr>
              <w:t>A</w:t>
            </w:r>
            <w:r>
              <w:rPr>
                <w:spacing w:val="2"/>
                <w:w w:val="83"/>
                <w:sz w:val="23"/>
                <w:szCs w:val="23"/>
              </w:rPr>
              <w:t>R</w:t>
            </w:r>
            <w:r>
              <w:rPr>
                <w:spacing w:val="3"/>
                <w:w w:val="81"/>
                <w:sz w:val="23"/>
                <w:szCs w:val="23"/>
              </w:rPr>
              <w:t>E</w:t>
            </w:r>
            <w:r>
              <w:rPr>
                <w:w w:val="81"/>
                <w:sz w:val="23"/>
                <w:szCs w:val="23"/>
              </w:rPr>
              <w:t>A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335"/>
              <w:rPr>
                <w:sz w:val="23"/>
                <w:szCs w:val="23"/>
              </w:rPr>
            </w:pPr>
            <w:r>
              <w:rPr>
                <w:w w:val="94"/>
                <w:sz w:val="23"/>
                <w:szCs w:val="23"/>
              </w:rPr>
              <w:t>P</w:t>
            </w:r>
            <w:r>
              <w:rPr>
                <w:spacing w:val="2"/>
                <w:w w:val="93"/>
                <w:sz w:val="23"/>
                <w:szCs w:val="23"/>
              </w:rPr>
              <w:t>O</w:t>
            </w:r>
            <w:r>
              <w:rPr>
                <w:w w:val="94"/>
                <w:sz w:val="23"/>
                <w:szCs w:val="23"/>
              </w:rPr>
              <w:t>P</w:t>
            </w:r>
            <w:r>
              <w:rPr>
                <w:w w:val="90"/>
                <w:sz w:val="23"/>
                <w:szCs w:val="23"/>
              </w:rPr>
              <w:t>U</w:t>
            </w:r>
            <w:r>
              <w:rPr>
                <w:w w:val="70"/>
                <w:sz w:val="23"/>
                <w:szCs w:val="23"/>
              </w:rPr>
              <w:t>L</w:t>
            </w:r>
            <w:r>
              <w:rPr>
                <w:w w:val="81"/>
                <w:sz w:val="23"/>
                <w:szCs w:val="23"/>
              </w:rPr>
              <w:t>AT</w:t>
            </w:r>
            <w:r>
              <w:rPr>
                <w:spacing w:val="2"/>
                <w:w w:val="77"/>
                <w:sz w:val="23"/>
                <w:szCs w:val="23"/>
              </w:rPr>
              <w:t>I</w:t>
            </w:r>
            <w:r>
              <w:rPr>
                <w:spacing w:val="-3"/>
                <w:w w:val="93"/>
                <w:sz w:val="23"/>
                <w:szCs w:val="23"/>
              </w:rPr>
              <w:t>O</w:t>
            </w:r>
            <w:r>
              <w:rPr>
                <w:spacing w:val="3"/>
                <w:w w:val="91"/>
                <w:sz w:val="23"/>
                <w:szCs w:val="23"/>
              </w:rPr>
              <w:t>N</w:t>
            </w:r>
            <w:r>
              <w:rPr>
                <w:w w:val="84"/>
                <w:sz w:val="23"/>
                <w:szCs w:val="23"/>
              </w:rPr>
              <w:t>S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323"/>
              <w:rPr>
                <w:sz w:val="23"/>
                <w:szCs w:val="23"/>
              </w:rPr>
            </w:pPr>
            <w:r>
              <w:rPr>
                <w:w w:val="82"/>
                <w:sz w:val="23"/>
                <w:szCs w:val="23"/>
              </w:rPr>
              <w:t>SE</w:t>
            </w:r>
            <w:r>
              <w:rPr>
                <w:spacing w:val="-2"/>
                <w:w w:val="82"/>
                <w:sz w:val="23"/>
                <w:szCs w:val="23"/>
              </w:rPr>
              <w:t>A</w:t>
            </w:r>
            <w:r>
              <w:rPr>
                <w:w w:val="82"/>
                <w:sz w:val="23"/>
                <w:szCs w:val="23"/>
              </w:rPr>
              <w:t>TS</w:t>
            </w:r>
            <w:r>
              <w:rPr>
                <w:spacing w:val="5"/>
                <w:w w:val="8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@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w w:val="103"/>
                <w:sz w:val="23"/>
                <w:szCs w:val="23"/>
              </w:rPr>
              <w:t>178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393"/>
              <w:rPr>
                <w:sz w:val="23"/>
                <w:szCs w:val="23"/>
              </w:rPr>
            </w:pPr>
            <w:r>
              <w:rPr>
                <w:w w:val="82"/>
                <w:sz w:val="23"/>
                <w:szCs w:val="23"/>
              </w:rPr>
              <w:t>SE</w:t>
            </w:r>
            <w:r>
              <w:rPr>
                <w:spacing w:val="-3"/>
                <w:w w:val="82"/>
                <w:sz w:val="23"/>
                <w:szCs w:val="23"/>
              </w:rPr>
              <w:t>A</w:t>
            </w:r>
            <w:r>
              <w:rPr>
                <w:spacing w:val="2"/>
                <w:w w:val="82"/>
                <w:sz w:val="23"/>
                <w:szCs w:val="23"/>
              </w:rPr>
              <w:t>T</w:t>
            </w:r>
            <w:r>
              <w:rPr>
                <w:w w:val="82"/>
                <w:sz w:val="23"/>
                <w:szCs w:val="23"/>
              </w:rPr>
              <w:t>S</w:t>
            </w:r>
            <w:r>
              <w:rPr>
                <w:spacing w:val="3"/>
                <w:w w:val="8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@</w:t>
            </w:r>
            <w:r>
              <w:rPr>
                <w:spacing w:val="-9"/>
                <w:sz w:val="23"/>
                <w:szCs w:val="23"/>
              </w:rPr>
              <w:t xml:space="preserve"> </w:t>
            </w:r>
            <w:r>
              <w:rPr>
                <w:spacing w:val="3"/>
                <w:w w:val="103"/>
                <w:sz w:val="23"/>
                <w:szCs w:val="23"/>
              </w:rPr>
              <w:t>1</w:t>
            </w:r>
            <w:r>
              <w:rPr>
                <w:w w:val="103"/>
                <w:sz w:val="23"/>
                <w:szCs w:val="23"/>
              </w:rPr>
              <w:t>80</w:t>
            </w:r>
          </w:p>
        </w:tc>
      </w:tr>
      <w:tr w:rsidR="009555C8">
        <w:trPr>
          <w:trHeight w:hRule="exact" w:val="284"/>
        </w:trPr>
        <w:tc>
          <w:tcPr>
            <w:tcW w:w="18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592"/>
              <w:rPr>
                <w:sz w:val="23"/>
                <w:szCs w:val="23"/>
              </w:rPr>
            </w:pPr>
            <w:proofErr w:type="spellStart"/>
            <w:r>
              <w:rPr>
                <w:w w:val="81"/>
                <w:sz w:val="23"/>
                <w:szCs w:val="23"/>
              </w:rPr>
              <w:t>C</w:t>
            </w:r>
            <w:r>
              <w:rPr>
                <w:w w:val="110"/>
                <w:sz w:val="23"/>
                <w:szCs w:val="23"/>
              </w:rPr>
              <w:t>a</w:t>
            </w:r>
            <w:r>
              <w:rPr>
                <w:w w:val="106"/>
                <w:sz w:val="23"/>
                <w:szCs w:val="23"/>
              </w:rPr>
              <w:t>r</w:t>
            </w:r>
            <w:r>
              <w:rPr>
                <w:spacing w:val="-2"/>
                <w:w w:val="84"/>
                <w:sz w:val="23"/>
                <w:szCs w:val="23"/>
              </w:rPr>
              <w:t>l</w:t>
            </w:r>
            <w:r>
              <w:rPr>
                <w:spacing w:val="3"/>
                <w:w w:val="107"/>
                <w:sz w:val="23"/>
                <w:szCs w:val="23"/>
              </w:rPr>
              <w:t>o</w:t>
            </w:r>
            <w:r>
              <w:rPr>
                <w:w w:val="101"/>
                <w:sz w:val="23"/>
                <w:szCs w:val="23"/>
              </w:rPr>
              <w:t>w</w:t>
            </w:r>
            <w:proofErr w:type="spellEnd"/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644" w:right="642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6</w:t>
            </w:r>
            <w:r>
              <w:rPr>
                <w:spacing w:val="3"/>
                <w:w w:val="103"/>
                <w:sz w:val="23"/>
                <w:szCs w:val="23"/>
              </w:rPr>
              <w:t>1</w:t>
            </w:r>
            <w:r>
              <w:rPr>
                <w:spacing w:val="-4"/>
                <w:w w:val="101"/>
                <w:sz w:val="23"/>
                <w:szCs w:val="23"/>
              </w:rPr>
              <w:t>,</w:t>
            </w:r>
            <w:r>
              <w:rPr>
                <w:w w:val="103"/>
                <w:sz w:val="23"/>
                <w:szCs w:val="23"/>
              </w:rPr>
              <w:t>9</w:t>
            </w:r>
            <w:r>
              <w:rPr>
                <w:spacing w:val="3"/>
                <w:w w:val="103"/>
                <w:sz w:val="23"/>
                <w:szCs w:val="23"/>
              </w:rPr>
              <w:t>3</w:t>
            </w:r>
            <w:r>
              <w:rPr>
                <w:w w:val="103"/>
                <w:sz w:val="23"/>
                <w:szCs w:val="23"/>
              </w:rPr>
              <w:t>1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689" w:right="689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2</w:t>
            </w:r>
            <w:r>
              <w:rPr>
                <w:spacing w:val="4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1</w:t>
            </w:r>
            <w:r>
              <w:rPr>
                <w:w w:val="103"/>
                <w:sz w:val="23"/>
                <w:szCs w:val="23"/>
              </w:rPr>
              <w:t>5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757" w:right="758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2</w:t>
            </w:r>
            <w:r>
              <w:rPr>
                <w:spacing w:val="2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1</w:t>
            </w:r>
            <w:r>
              <w:rPr>
                <w:w w:val="103"/>
                <w:sz w:val="23"/>
                <w:szCs w:val="23"/>
              </w:rPr>
              <w:t>8</w:t>
            </w:r>
          </w:p>
        </w:tc>
      </w:tr>
      <w:tr w:rsidR="009555C8">
        <w:trPr>
          <w:trHeight w:hRule="exact" w:val="284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304"/>
              <w:rPr>
                <w:sz w:val="23"/>
                <w:szCs w:val="23"/>
              </w:rPr>
            </w:pPr>
            <w:r>
              <w:rPr>
                <w:spacing w:val="2"/>
                <w:w w:val="83"/>
                <w:sz w:val="23"/>
                <w:szCs w:val="23"/>
              </w:rPr>
              <w:t>S</w:t>
            </w:r>
            <w:r>
              <w:rPr>
                <w:w w:val="105"/>
                <w:sz w:val="23"/>
                <w:szCs w:val="23"/>
              </w:rPr>
              <w:t>o</w:t>
            </w:r>
            <w:r>
              <w:rPr>
                <w:spacing w:val="-1"/>
                <w:w w:val="105"/>
                <w:sz w:val="23"/>
                <w:szCs w:val="23"/>
              </w:rPr>
              <w:t>u</w:t>
            </w:r>
            <w:r>
              <w:rPr>
                <w:spacing w:val="-1"/>
                <w:w w:val="123"/>
                <w:sz w:val="23"/>
                <w:szCs w:val="23"/>
              </w:rPr>
              <w:t>t</w:t>
            </w:r>
            <w:r>
              <w:rPr>
                <w:w w:val="105"/>
                <w:sz w:val="23"/>
                <w:szCs w:val="23"/>
              </w:rPr>
              <w:t>h</w:t>
            </w:r>
            <w:r>
              <w:rPr>
                <w:spacing w:val="-11"/>
                <w:sz w:val="23"/>
                <w:szCs w:val="23"/>
              </w:rPr>
              <w:t xml:space="preserve"> </w:t>
            </w:r>
            <w:r>
              <w:rPr>
                <w:w w:val="73"/>
                <w:sz w:val="23"/>
                <w:szCs w:val="23"/>
              </w:rPr>
              <w:t>K</w:t>
            </w:r>
            <w:r>
              <w:rPr>
                <w:spacing w:val="2"/>
                <w:w w:val="84"/>
                <w:sz w:val="23"/>
                <w:szCs w:val="23"/>
              </w:rPr>
              <w:t>i</w:t>
            </w:r>
            <w:r>
              <w:rPr>
                <w:w w:val="84"/>
                <w:sz w:val="23"/>
                <w:szCs w:val="23"/>
              </w:rPr>
              <w:t>l</w:t>
            </w:r>
            <w:r>
              <w:rPr>
                <w:spacing w:val="-1"/>
                <w:w w:val="105"/>
                <w:sz w:val="23"/>
                <w:szCs w:val="23"/>
              </w:rPr>
              <w:t>d</w:t>
            </w:r>
            <w:r>
              <w:rPr>
                <w:w w:val="118"/>
                <w:sz w:val="23"/>
                <w:szCs w:val="23"/>
              </w:rPr>
              <w:t>a</w:t>
            </w:r>
            <w:r>
              <w:rPr>
                <w:w w:val="105"/>
                <w:sz w:val="23"/>
                <w:szCs w:val="23"/>
              </w:rPr>
              <w:t>r</w:t>
            </w:r>
            <w:r>
              <w:rPr>
                <w:w w:val="110"/>
                <w:sz w:val="23"/>
                <w:szCs w:val="23"/>
              </w:rPr>
              <w:t>e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644" w:right="642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9</w:t>
            </w:r>
            <w:r>
              <w:rPr>
                <w:spacing w:val="3"/>
                <w:w w:val="103"/>
                <w:sz w:val="23"/>
                <w:szCs w:val="23"/>
              </w:rPr>
              <w:t>7</w:t>
            </w:r>
            <w:r>
              <w:rPr>
                <w:spacing w:val="-4"/>
                <w:w w:val="101"/>
                <w:sz w:val="23"/>
                <w:szCs w:val="23"/>
              </w:rPr>
              <w:t>,</w:t>
            </w:r>
            <w:r>
              <w:rPr>
                <w:w w:val="103"/>
                <w:sz w:val="23"/>
                <w:szCs w:val="23"/>
              </w:rPr>
              <w:t>8</w:t>
            </w:r>
            <w:r>
              <w:rPr>
                <w:spacing w:val="3"/>
                <w:w w:val="103"/>
                <w:sz w:val="23"/>
                <w:szCs w:val="23"/>
              </w:rPr>
              <w:t>8</w:t>
            </w:r>
            <w:r>
              <w:rPr>
                <w:w w:val="103"/>
                <w:sz w:val="23"/>
                <w:szCs w:val="23"/>
              </w:rPr>
              <w:t>3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689" w:right="689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3</w:t>
            </w:r>
            <w:r>
              <w:rPr>
                <w:spacing w:val="4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4</w:t>
            </w:r>
            <w:r>
              <w:rPr>
                <w:w w:val="103"/>
                <w:sz w:val="23"/>
                <w:szCs w:val="23"/>
              </w:rPr>
              <w:t>0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757" w:right="758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3</w:t>
            </w:r>
            <w:r>
              <w:rPr>
                <w:spacing w:val="2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4</w:t>
            </w:r>
            <w:r>
              <w:rPr>
                <w:w w:val="103"/>
                <w:sz w:val="23"/>
                <w:szCs w:val="23"/>
              </w:rPr>
              <w:t>4</w:t>
            </w:r>
          </w:p>
        </w:tc>
      </w:tr>
      <w:tr w:rsidR="009555C8">
        <w:trPr>
          <w:trHeight w:hRule="exact" w:val="284"/>
        </w:trPr>
        <w:tc>
          <w:tcPr>
            <w:tcW w:w="18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525"/>
              <w:rPr>
                <w:sz w:val="23"/>
                <w:szCs w:val="23"/>
              </w:rPr>
            </w:pPr>
            <w:proofErr w:type="spellStart"/>
            <w:r>
              <w:rPr>
                <w:w w:val="73"/>
                <w:sz w:val="23"/>
                <w:szCs w:val="23"/>
              </w:rPr>
              <w:t>K</w:t>
            </w:r>
            <w:r>
              <w:rPr>
                <w:w w:val="84"/>
                <w:sz w:val="23"/>
                <w:szCs w:val="23"/>
              </w:rPr>
              <w:t>il</w:t>
            </w:r>
            <w:r>
              <w:rPr>
                <w:w w:val="92"/>
                <w:sz w:val="23"/>
                <w:szCs w:val="23"/>
              </w:rPr>
              <w:t>k</w:t>
            </w:r>
            <w:r>
              <w:rPr>
                <w:w w:val="114"/>
                <w:sz w:val="23"/>
                <w:szCs w:val="23"/>
              </w:rPr>
              <w:t>e</w:t>
            </w:r>
            <w:r>
              <w:rPr>
                <w:w w:val="107"/>
                <w:sz w:val="23"/>
                <w:szCs w:val="23"/>
              </w:rPr>
              <w:t>n</w:t>
            </w:r>
            <w:r>
              <w:rPr>
                <w:spacing w:val="-1"/>
                <w:w w:val="107"/>
                <w:sz w:val="23"/>
                <w:szCs w:val="23"/>
              </w:rPr>
              <w:t>n</w:t>
            </w:r>
            <w:r>
              <w:rPr>
                <w:w w:val="92"/>
                <w:sz w:val="23"/>
                <w:szCs w:val="23"/>
              </w:rPr>
              <w:t>y</w:t>
            </w:r>
            <w:proofErr w:type="spellEnd"/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621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1</w:t>
            </w:r>
            <w:r>
              <w:rPr>
                <w:spacing w:val="3"/>
                <w:w w:val="103"/>
                <w:sz w:val="23"/>
                <w:szCs w:val="23"/>
              </w:rPr>
              <w:t>0</w:t>
            </w:r>
            <w:r>
              <w:rPr>
                <w:w w:val="103"/>
                <w:sz w:val="23"/>
                <w:szCs w:val="23"/>
              </w:rPr>
              <w:t>3</w:t>
            </w:r>
            <w:r>
              <w:rPr>
                <w:spacing w:val="-2"/>
                <w:w w:val="101"/>
                <w:sz w:val="23"/>
                <w:szCs w:val="23"/>
              </w:rPr>
              <w:t>,</w:t>
            </w:r>
            <w:r>
              <w:rPr>
                <w:spacing w:val="3"/>
                <w:w w:val="103"/>
                <w:sz w:val="23"/>
                <w:szCs w:val="23"/>
              </w:rPr>
              <w:t>6</w:t>
            </w:r>
            <w:r>
              <w:rPr>
                <w:w w:val="103"/>
                <w:sz w:val="23"/>
                <w:szCs w:val="23"/>
              </w:rPr>
              <w:t>85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689" w:right="689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3</w:t>
            </w:r>
            <w:r>
              <w:rPr>
                <w:spacing w:val="4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6</w:t>
            </w:r>
            <w:r>
              <w:rPr>
                <w:w w:val="103"/>
                <w:sz w:val="23"/>
                <w:szCs w:val="23"/>
              </w:rPr>
              <w:t>0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12"/>
              <w:ind w:left="757" w:right="758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3</w:t>
            </w:r>
            <w:r>
              <w:rPr>
                <w:spacing w:val="2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6</w:t>
            </w:r>
            <w:r>
              <w:rPr>
                <w:w w:val="103"/>
                <w:sz w:val="23"/>
                <w:szCs w:val="23"/>
              </w:rPr>
              <w:t>4</w:t>
            </w:r>
          </w:p>
        </w:tc>
      </w:tr>
      <w:tr w:rsidR="009555C8">
        <w:trPr>
          <w:trHeight w:hRule="exact" w:val="286"/>
        </w:trPr>
        <w:tc>
          <w:tcPr>
            <w:tcW w:w="18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641" w:right="642"/>
              <w:jc w:val="center"/>
              <w:rPr>
                <w:sz w:val="23"/>
                <w:szCs w:val="23"/>
              </w:rPr>
            </w:pPr>
            <w:r>
              <w:rPr>
                <w:w w:val="81"/>
                <w:sz w:val="23"/>
                <w:szCs w:val="23"/>
              </w:rPr>
              <w:t>T</w:t>
            </w:r>
            <w:r>
              <w:rPr>
                <w:spacing w:val="-2"/>
                <w:w w:val="107"/>
                <w:sz w:val="23"/>
                <w:szCs w:val="23"/>
              </w:rPr>
              <w:t>o</w:t>
            </w:r>
            <w:r>
              <w:rPr>
                <w:spacing w:val="-1"/>
                <w:w w:val="123"/>
                <w:sz w:val="23"/>
                <w:szCs w:val="23"/>
              </w:rPr>
              <w:t>t</w:t>
            </w:r>
            <w:r>
              <w:rPr>
                <w:spacing w:val="5"/>
                <w:w w:val="110"/>
                <w:sz w:val="23"/>
                <w:szCs w:val="23"/>
              </w:rPr>
              <w:t>a</w:t>
            </w:r>
            <w:r>
              <w:rPr>
                <w:w w:val="84"/>
                <w:sz w:val="23"/>
                <w:szCs w:val="23"/>
              </w:rPr>
              <w:t>l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621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2</w:t>
            </w:r>
            <w:r>
              <w:rPr>
                <w:spacing w:val="3"/>
                <w:w w:val="103"/>
                <w:sz w:val="23"/>
                <w:szCs w:val="23"/>
              </w:rPr>
              <w:t>6</w:t>
            </w:r>
            <w:r>
              <w:rPr>
                <w:w w:val="103"/>
                <w:sz w:val="23"/>
                <w:szCs w:val="23"/>
              </w:rPr>
              <w:t>3</w:t>
            </w:r>
            <w:r>
              <w:rPr>
                <w:spacing w:val="-2"/>
                <w:w w:val="101"/>
                <w:sz w:val="23"/>
                <w:szCs w:val="23"/>
              </w:rPr>
              <w:t>,</w:t>
            </w:r>
            <w:r>
              <w:rPr>
                <w:spacing w:val="3"/>
                <w:w w:val="103"/>
                <w:sz w:val="23"/>
                <w:szCs w:val="23"/>
              </w:rPr>
              <w:t>4</w:t>
            </w:r>
            <w:r>
              <w:rPr>
                <w:w w:val="103"/>
                <w:sz w:val="23"/>
                <w:szCs w:val="23"/>
              </w:rPr>
              <w:t>99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689" w:right="689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9</w:t>
            </w:r>
            <w:r>
              <w:rPr>
                <w:spacing w:val="4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1</w:t>
            </w:r>
            <w:r>
              <w:rPr>
                <w:w w:val="103"/>
                <w:sz w:val="23"/>
                <w:szCs w:val="23"/>
              </w:rPr>
              <w:t>5</w:t>
            </w:r>
          </w:p>
        </w:tc>
        <w:tc>
          <w:tcPr>
            <w:tcW w:w="1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555C8" w:rsidRDefault="00367D8A">
            <w:pPr>
              <w:spacing w:before="9"/>
              <w:ind w:left="757" w:right="758"/>
              <w:jc w:val="center"/>
              <w:rPr>
                <w:sz w:val="23"/>
                <w:szCs w:val="23"/>
              </w:rPr>
            </w:pPr>
            <w:r>
              <w:rPr>
                <w:w w:val="103"/>
                <w:sz w:val="23"/>
                <w:szCs w:val="23"/>
              </w:rPr>
              <w:t>9</w:t>
            </w:r>
            <w:r>
              <w:rPr>
                <w:spacing w:val="2"/>
                <w:w w:val="103"/>
                <w:sz w:val="23"/>
                <w:szCs w:val="23"/>
              </w:rPr>
              <w:t>.</w:t>
            </w:r>
            <w:r>
              <w:rPr>
                <w:spacing w:val="-1"/>
                <w:w w:val="103"/>
                <w:sz w:val="23"/>
                <w:szCs w:val="23"/>
              </w:rPr>
              <w:t>2</w:t>
            </w:r>
            <w:r>
              <w:rPr>
                <w:w w:val="103"/>
                <w:sz w:val="23"/>
                <w:szCs w:val="23"/>
              </w:rPr>
              <w:t>6</w:t>
            </w:r>
          </w:p>
        </w:tc>
      </w:tr>
    </w:tbl>
    <w:p w:rsidR="009555C8" w:rsidRDefault="009555C8">
      <w:pPr>
        <w:spacing w:line="200" w:lineRule="exact"/>
      </w:pPr>
    </w:p>
    <w:p w:rsidR="009555C8" w:rsidRDefault="009555C8">
      <w:pPr>
        <w:spacing w:before="15" w:line="200" w:lineRule="exact"/>
      </w:pPr>
    </w:p>
    <w:p w:rsidR="009555C8" w:rsidRDefault="00367D8A">
      <w:pPr>
        <w:spacing w:before="35"/>
        <w:ind w:left="212"/>
        <w:rPr>
          <w:sz w:val="23"/>
          <w:szCs w:val="23"/>
        </w:rPr>
      </w:pP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k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two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poss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b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1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p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32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are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proofErr w:type="gramEnd"/>
    </w:p>
    <w:p w:rsidR="009555C8" w:rsidRDefault="009555C8">
      <w:pPr>
        <w:spacing w:before="3" w:line="180" w:lineRule="exact"/>
        <w:rPr>
          <w:sz w:val="19"/>
          <w:szCs w:val="19"/>
        </w:rPr>
      </w:pPr>
    </w:p>
    <w:p w:rsidR="009555C8" w:rsidRDefault="00367D8A">
      <w:pPr>
        <w:ind w:left="550"/>
        <w:rPr>
          <w:sz w:val="23"/>
          <w:szCs w:val="23"/>
        </w:rPr>
      </w:pPr>
      <w:r>
        <w:rPr>
          <w:rFonts w:ascii="Segoe MDL2 Assets" w:eastAsia="Segoe MDL2 Assets" w:hAnsi="Segoe MDL2 Assets" w:cs="Segoe MDL2 Assets"/>
          <w:w w:val="46"/>
          <w:sz w:val="23"/>
          <w:szCs w:val="23"/>
        </w:rPr>
        <w:t xml:space="preserve">       </w:t>
      </w:r>
      <w:r>
        <w:rPr>
          <w:rFonts w:ascii="Segoe MDL2 Assets" w:eastAsia="Segoe MDL2 Assets" w:hAnsi="Segoe MDL2 Assets" w:cs="Segoe MDL2 Assets"/>
          <w:spacing w:val="4"/>
          <w:w w:val="46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A</w:t>
      </w:r>
      <w:r>
        <w:rPr>
          <w:spacing w:val="3"/>
          <w:w w:val="81"/>
          <w:sz w:val="23"/>
          <w:szCs w:val="23"/>
        </w:rPr>
        <w:t xml:space="preserve"> </w:t>
      </w:r>
      <w:r>
        <w:rPr>
          <w:sz w:val="23"/>
          <w:szCs w:val="23"/>
        </w:rPr>
        <w:t>three</w:t>
      </w:r>
      <w:r>
        <w:rPr>
          <w:spacing w:val="5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3"/>
          <w:sz w:val="23"/>
          <w:szCs w:val="23"/>
        </w:rPr>
        <w:t xml:space="preserve"> </w:t>
      </w:r>
      <w:r>
        <w:rPr>
          <w:spacing w:val="2"/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107"/>
          <w:sz w:val="23"/>
          <w:szCs w:val="23"/>
        </w:rPr>
        <w:t>d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So</w:t>
      </w:r>
      <w:r>
        <w:rPr>
          <w:spacing w:val="3"/>
          <w:sz w:val="23"/>
          <w:szCs w:val="23"/>
        </w:rPr>
        <w:t>u</w:t>
      </w:r>
      <w:r>
        <w:rPr>
          <w:sz w:val="23"/>
          <w:szCs w:val="23"/>
        </w:rPr>
        <w:t>th,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ee</w:t>
      </w:r>
      <w:r>
        <w:rPr>
          <w:spacing w:val="4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w w:val="97"/>
          <w:sz w:val="23"/>
          <w:szCs w:val="23"/>
        </w:rPr>
        <w:t>Carl</w:t>
      </w:r>
      <w:r>
        <w:rPr>
          <w:spacing w:val="3"/>
          <w:w w:val="97"/>
          <w:sz w:val="23"/>
          <w:szCs w:val="23"/>
        </w:rPr>
        <w:t>o</w:t>
      </w:r>
      <w:r>
        <w:rPr>
          <w:w w:val="97"/>
          <w:sz w:val="23"/>
          <w:szCs w:val="23"/>
        </w:rPr>
        <w:t>w</w:t>
      </w:r>
      <w:proofErr w:type="spellEnd"/>
      <w:r>
        <w:rPr>
          <w:w w:val="9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3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r>
        <w:rPr>
          <w:spacing w:val="3"/>
          <w:w w:val="107"/>
          <w:sz w:val="23"/>
          <w:szCs w:val="23"/>
        </w:rPr>
        <w:t>d</w:t>
      </w:r>
      <w:r>
        <w:rPr>
          <w:spacing w:val="-4"/>
          <w:w w:val="142"/>
          <w:sz w:val="23"/>
          <w:szCs w:val="23"/>
        </w:rPr>
        <w:t>/</w:t>
      </w:r>
      <w:r>
        <w:rPr>
          <w:spacing w:val="3"/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spacing w:val="-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spacing w:val="2"/>
          <w:w w:val="102"/>
          <w:sz w:val="23"/>
          <w:szCs w:val="23"/>
        </w:rPr>
        <w:t>s</w:t>
      </w:r>
      <w:r>
        <w:rPr>
          <w:w w:val="123"/>
          <w:sz w:val="23"/>
          <w:szCs w:val="23"/>
        </w:rPr>
        <w:t>t</w:t>
      </w:r>
    </w:p>
    <w:p w:rsidR="009555C8" w:rsidRDefault="00367D8A">
      <w:pPr>
        <w:spacing w:before="42"/>
        <w:ind w:left="889"/>
        <w:rPr>
          <w:sz w:val="23"/>
          <w:szCs w:val="23"/>
        </w:rPr>
      </w:pP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spacing w:val="-1"/>
          <w:w w:val="107"/>
          <w:sz w:val="23"/>
          <w:szCs w:val="23"/>
        </w:rPr>
        <w:t>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ut</w:t>
      </w:r>
      <w:r>
        <w:rPr>
          <w:sz w:val="23"/>
          <w:szCs w:val="23"/>
        </w:rPr>
        <w:t>h</w:t>
      </w:r>
      <w:r>
        <w:rPr>
          <w:spacing w:val="11"/>
          <w:sz w:val="23"/>
          <w:szCs w:val="23"/>
        </w:rPr>
        <w:t xml:space="preserve"> </w:t>
      </w:r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spacing w:val="-1"/>
          <w:w w:val="107"/>
          <w:sz w:val="23"/>
          <w:szCs w:val="23"/>
        </w:rPr>
        <w:t>d</w:t>
      </w:r>
      <w:r>
        <w:rPr>
          <w:spacing w:val="5"/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01"/>
          <w:sz w:val="23"/>
          <w:szCs w:val="23"/>
        </w:rPr>
        <w:t>,</w:t>
      </w:r>
      <w:r>
        <w:rPr>
          <w:spacing w:val="-1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e</w:t>
      </w:r>
      <w:r>
        <w:rPr>
          <w:spacing w:val="4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spacing w:val="4"/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spacing w:val="-3"/>
          <w:w w:val="107"/>
          <w:sz w:val="23"/>
          <w:szCs w:val="23"/>
        </w:rPr>
        <w:t>n</w:t>
      </w:r>
      <w:r>
        <w:rPr>
          <w:spacing w:val="4"/>
          <w:w w:val="92"/>
          <w:sz w:val="23"/>
          <w:szCs w:val="23"/>
        </w:rPr>
        <w:t>y</w:t>
      </w:r>
      <w:proofErr w:type="spellEnd"/>
      <w:r>
        <w:rPr>
          <w:w w:val="103"/>
          <w:sz w:val="23"/>
          <w:szCs w:val="23"/>
        </w:rPr>
        <w:t>.</w:t>
      </w:r>
    </w:p>
    <w:p w:rsidR="009555C8" w:rsidRDefault="00367D8A">
      <w:pPr>
        <w:spacing w:before="42"/>
        <w:ind w:left="550"/>
        <w:rPr>
          <w:sz w:val="23"/>
          <w:szCs w:val="23"/>
        </w:rPr>
      </w:pPr>
      <w:r>
        <w:rPr>
          <w:rFonts w:ascii="Segoe MDL2 Assets" w:eastAsia="Segoe MDL2 Assets" w:hAnsi="Segoe MDL2 Assets" w:cs="Segoe MDL2 Assets"/>
          <w:w w:val="46"/>
          <w:sz w:val="23"/>
          <w:szCs w:val="23"/>
        </w:rPr>
        <w:t xml:space="preserve">       </w:t>
      </w:r>
      <w:r>
        <w:rPr>
          <w:rFonts w:ascii="Segoe MDL2 Assets" w:eastAsia="Segoe MDL2 Assets" w:hAnsi="Segoe MDL2 Assets" w:cs="Segoe MDL2 Assets"/>
          <w:spacing w:val="4"/>
          <w:w w:val="46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A</w:t>
      </w:r>
      <w:r>
        <w:rPr>
          <w:spacing w:val="1"/>
          <w:w w:val="81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5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spacing w:val="-1"/>
          <w:w w:val="107"/>
          <w:sz w:val="23"/>
          <w:szCs w:val="23"/>
        </w:rPr>
        <w:t>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ak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ural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z w:val="23"/>
          <w:szCs w:val="23"/>
        </w:rPr>
        <w:t>outh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r>
        <w:rPr>
          <w:spacing w:val="4"/>
          <w:w w:val="101"/>
          <w:sz w:val="23"/>
          <w:szCs w:val="23"/>
        </w:rPr>
        <w:t>w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ve</w:t>
      </w:r>
      <w:r>
        <w:rPr>
          <w:spacing w:val="-1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84"/>
          <w:sz w:val="23"/>
          <w:szCs w:val="23"/>
        </w:rPr>
        <w:t>l</w:t>
      </w:r>
      <w:r>
        <w:rPr>
          <w:spacing w:val="3"/>
          <w:w w:val="107"/>
          <w:sz w:val="23"/>
          <w:szCs w:val="23"/>
        </w:rPr>
        <w:t>o</w:t>
      </w:r>
      <w:r>
        <w:rPr>
          <w:spacing w:val="-3"/>
          <w:w w:val="101"/>
          <w:sz w:val="23"/>
          <w:szCs w:val="23"/>
        </w:rPr>
        <w:t>w</w:t>
      </w:r>
      <w:proofErr w:type="spellEnd"/>
      <w:r>
        <w:rPr>
          <w:spacing w:val="3"/>
          <w:w w:val="94"/>
          <w:sz w:val="23"/>
          <w:szCs w:val="23"/>
        </w:rPr>
        <w:t>-</w:t>
      </w:r>
      <w:r>
        <w:rPr>
          <w:spacing w:val="-2"/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il</w:t>
      </w:r>
      <w:r>
        <w:rPr>
          <w:spacing w:val="-3"/>
          <w:w w:val="107"/>
          <w:sz w:val="23"/>
          <w:szCs w:val="23"/>
        </w:rPr>
        <w:t>d</w:t>
      </w:r>
      <w:r>
        <w:rPr>
          <w:spacing w:val="2"/>
          <w:w w:val="110"/>
          <w:sz w:val="23"/>
          <w:szCs w:val="23"/>
        </w:rPr>
        <w:t>a</w:t>
      </w:r>
      <w:r>
        <w:rPr>
          <w:spacing w:val="-2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</w:p>
    <w:p w:rsidR="009555C8" w:rsidRDefault="00367D8A">
      <w:pPr>
        <w:spacing w:before="42"/>
        <w:ind w:left="889"/>
        <w:rPr>
          <w:sz w:val="23"/>
          <w:szCs w:val="23"/>
        </w:rPr>
      </w:pPr>
      <w:r>
        <w:rPr>
          <w:w w:val="84"/>
          <w:sz w:val="23"/>
          <w:szCs w:val="23"/>
        </w:rPr>
        <w:t>S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</w:t>
      </w:r>
      <w:r>
        <w:rPr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6" w:line="180" w:lineRule="exact"/>
        <w:rPr>
          <w:sz w:val="19"/>
          <w:szCs w:val="19"/>
        </w:rPr>
      </w:pPr>
    </w:p>
    <w:p w:rsidR="009555C8" w:rsidRDefault="00367D8A">
      <w:pPr>
        <w:spacing w:line="282" w:lineRule="auto"/>
        <w:ind w:left="212" w:right="206"/>
        <w:rPr>
          <w:sz w:val="23"/>
          <w:szCs w:val="23"/>
        </w:rPr>
        <w:sectPr w:rsidR="009555C8">
          <w:pgSz w:w="12240" w:h="15840"/>
          <w:pgMar w:top="1300" w:right="1720" w:bottom="280" w:left="1660" w:header="720" w:footer="720" w:gutter="0"/>
          <w:cols w:space="720"/>
        </w:sect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nt</w:t>
      </w:r>
      <w:r>
        <w:rPr>
          <w:spacing w:val="21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8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m</w:t>
      </w:r>
      <w:r>
        <w:rPr>
          <w:sz w:val="23"/>
          <w:szCs w:val="23"/>
        </w:rPr>
        <w:t>ake</w:t>
      </w:r>
      <w:r>
        <w:rPr>
          <w:spacing w:val="1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pacing w:val="5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40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erio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s</w:t>
      </w:r>
      <w:r>
        <w:rPr>
          <w:spacing w:val="20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sid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ra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5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given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uni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pacing w:val="2"/>
          <w:w w:val="89"/>
          <w:sz w:val="23"/>
          <w:szCs w:val="23"/>
        </w:rPr>
        <w:t>G</w:t>
      </w:r>
      <w:r>
        <w:rPr>
          <w:spacing w:val="-2"/>
          <w:w w:val="106"/>
          <w:sz w:val="23"/>
          <w:szCs w:val="23"/>
        </w:rPr>
        <w:t>r</w:t>
      </w:r>
      <w:r>
        <w:rPr>
          <w:spacing w:val="2"/>
          <w:w w:val="110"/>
          <w:sz w:val="23"/>
          <w:szCs w:val="23"/>
        </w:rPr>
        <w:t>a</w:t>
      </w:r>
      <w:r>
        <w:rPr>
          <w:spacing w:val="-2"/>
          <w:w w:val="84"/>
          <w:sz w:val="23"/>
          <w:szCs w:val="23"/>
        </w:rPr>
        <w:t>i</w:t>
      </w:r>
      <w:r>
        <w:rPr>
          <w:w w:val="96"/>
          <w:sz w:val="23"/>
          <w:szCs w:val="23"/>
        </w:rPr>
        <w:t>g</w:t>
      </w:r>
      <w:r>
        <w:rPr>
          <w:spacing w:val="-1"/>
          <w:w w:val="107"/>
          <w:sz w:val="23"/>
          <w:szCs w:val="23"/>
        </w:rPr>
        <w:t>u</w:t>
      </w:r>
      <w:r>
        <w:rPr>
          <w:w w:val="114"/>
          <w:sz w:val="23"/>
          <w:szCs w:val="23"/>
        </w:rPr>
        <w:t>e</w:t>
      </w:r>
      <w:proofErr w:type="spellEnd"/>
      <w:r>
        <w:rPr>
          <w:w w:val="114"/>
          <w:sz w:val="23"/>
          <w:szCs w:val="23"/>
        </w:rPr>
        <w:t xml:space="preserve"> </w:t>
      </w:r>
      <w:r>
        <w:rPr>
          <w:w w:val="89"/>
          <w:sz w:val="23"/>
          <w:szCs w:val="23"/>
        </w:rPr>
        <w:t>R</w:t>
      </w:r>
      <w:r>
        <w:rPr>
          <w:spacing w:val="-1"/>
          <w:w w:val="89"/>
          <w:sz w:val="23"/>
          <w:szCs w:val="23"/>
        </w:rPr>
        <w:t>u</w:t>
      </w:r>
      <w:r>
        <w:rPr>
          <w:w w:val="89"/>
          <w:sz w:val="23"/>
          <w:szCs w:val="23"/>
        </w:rPr>
        <w:t>ral</w:t>
      </w:r>
      <w:r>
        <w:rPr>
          <w:spacing w:val="41"/>
          <w:w w:val="89"/>
          <w:sz w:val="23"/>
          <w:szCs w:val="23"/>
        </w:rPr>
        <w:t xml:space="preserve"> </w:t>
      </w:r>
      <w:r>
        <w:rPr>
          <w:w w:val="89"/>
          <w:sz w:val="23"/>
          <w:szCs w:val="23"/>
        </w:rPr>
        <w:t>DED</w:t>
      </w:r>
      <w:r>
        <w:rPr>
          <w:spacing w:val="-17"/>
          <w:w w:val="89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0"/>
          <w:sz w:val="23"/>
          <w:szCs w:val="23"/>
        </w:rPr>
        <w:t xml:space="preserve"> </w:t>
      </w:r>
      <w:proofErr w:type="spellStart"/>
      <w:r>
        <w:rPr>
          <w:spacing w:val="5"/>
          <w:w w:val="70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o</w:t>
      </w:r>
      <w:r>
        <w:rPr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ith</w:t>
      </w:r>
      <w:r>
        <w:rPr>
          <w:spacing w:val="11"/>
          <w:sz w:val="23"/>
          <w:szCs w:val="23"/>
        </w:rPr>
        <w:t xml:space="preserve"> </w:t>
      </w:r>
      <w:proofErr w:type="spellStart"/>
      <w:r>
        <w:rPr>
          <w:w w:val="97"/>
          <w:sz w:val="23"/>
          <w:szCs w:val="23"/>
        </w:rPr>
        <w:t>C</w:t>
      </w:r>
      <w:r>
        <w:rPr>
          <w:spacing w:val="-2"/>
          <w:w w:val="97"/>
          <w:sz w:val="23"/>
          <w:szCs w:val="23"/>
        </w:rPr>
        <w:t>a</w:t>
      </w:r>
      <w:r>
        <w:rPr>
          <w:spacing w:val="3"/>
          <w:w w:val="97"/>
          <w:sz w:val="23"/>
          <w:szCs w:val="23"/>
        </w:rPr>
        <w:t>r</w:t>
      </w:r>
      <w:r>
        <w:rPr>
          <w:w w:val="97"/>
          <w:sz w:val="23"/>
          <w:szCs w:val="23"/>
        </w:rPr>
        <w:t>low</w:t>
      </w:r>
      <w:proofErr w:type="spellEnd"/>
      <w:r>
        <w:rPr>
          <w:spacing w:val="-1"/>
          <w:w w:val="97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8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</w:t>
      </w:r>
      <w:r>
        <w:rPr>
          <w:spacing w:val="2"/>
          <w:sz w:val="23"/>
          <w:szCs w:val="23"/>
        </w:rPr>
        <w:t>ig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en</w:t>
      </w:r>
      <w:proofErr w:type="spellEnd"/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9"/>
          <w:sz w:val="23"/>
          <w:szCs w:val="23"/>
        </w:rPr>
        <w:t xml:space="preserve"> </w:t>
      </w:r>
      <w:r>
        <w:rPr>
          <w:spacing w:val="2"/>
          <w:w w:val="89"/>
          <w:sz w:val="23"/>
          <w:szCs w:val="23"/>
        </w:rPr>
        <w:t>i</w:t>
      </w:r>
      <w:r>
        <w:rPr>
          <w:w w:val="89"/>
          <w:sz w:val="23"/>
          <w:szCs w:val="23"/>
        </w:rPr>
        <w:t>f</w:t>
      </w:r>
      <w:r>
        <w:rPr>
          <w:spacing w:val="-2"/>
          <w:w w:val="89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num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s</w:t>
      </w:r>
      <w:r>
        <w:rPr>
          <w:spacing w:val="46"/>
          <w:sz w:val="23"/>
          <w:szCs w:val="23"/>
        </w:rPr>
        <w:t xml:space="preserve"> </w:t>
      </w:r>
      <w:r>
        <w:rPr>
          <w:sz w:val="23"/>
          <w:szCs w:val="23"/>
        </w:rPr>
        <w:t>perm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.</w:t>
      </w:r>
      <w:r>
        <w:rPr>
          <w:spacing w:val="37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84"/>
          <w:sz w:val="23"/>
          <w:szCs w:val="23"/>
        </w:rPr>
        <w:t>l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1"/>
          <w:sz w:val="23"/>
          <w:szCs w:val="23"/>
        </w:rPr>
        <w:t>w</w:t>
      </w:r>
      <w:r>
        <w:rPr>
          <w:w w:val="94"/>
          <w:sz w:val="23"/>
          <w:szCs w:val="23"/>
        </w:rPr>
        <w:t>-</w:t>
      </w:r>
      <w:r>
        <w:rPr>
          <w:spacing w:val="2"/>
          <w:w w:val="70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o</w:t>
      </w:r>
      <w:r>
        <w:rPr>
          <w:spacing w:val="2"/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proofErr w:type="spellEnd"/>
      <w:r>
        <w:rPr>
          <w:w w:val="10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er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u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1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g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t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h</w:t>
      </w:r>
      <w:r>
        <w:rPr>
          <w:spacing w:val="3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own</w:t>
      </w:r>
      <w:r>
        <w:rPr>
          <w:spacing w:val="2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7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rai</w:t>
      </w:r>
      <w:r>
        <w:rPr>
          <w:spacing w:val="2"/>
          <w:sz w:val="23"/>
          <w:szCs w:val="23"/>
        </w:rPr>
        <w:t>g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llen</w:t>
      </w:r>
      <w:proofErr w:type="spellEnd"/>
      <w:r>
        <w:rPr>
          <w:spacing w:val="2"/>
          <w:sz w:val="23"/>
          <w:szCs w:val="23"/>
        </w:rPr>
        <w:t xml:space="preserve"> 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y</w:t>
      </w:r>
      <w:r>
        <w:rPr>
          <w:spacing w:val="12"/>
          <w:sz w:val="23"/>
          <w:szCs w:val="23"/>
        </w:rPr>
        <w:t xml:space="preserve"> </w:t>
      </w:r>
      <w:r>
        <w:rPr>
          <w:w w:val="111"/>
          <w:sz w:val="23"/>
          <w:szCs w:val="23"/>
        </w:rPr>
        <w:t>e</w:t>
      </w:r>
      <w:r>
        <w:rPr>
          <w:spacing w:val="2"/>
          <w:w w:val="111"/>
          <w:sz w:val="23"/>
          <w:szCs w:val="23"/>
        </w:rPr>
        <w:t>s</w:t>
      </w:r>
      <w:r>
        <w:rPr>
          <w:spacing w:val="-1"/>
          <w:w w:val="111"/>
          <w:sz w:val="23"/>
          <w:szCs w:val="23"/>
        </w:rPr>
        <w:t>t</w:t>
      </w:r>
      <w:r>
        <w:rPr>
          <w:w w:val="111"/>
          <w:sz w:val="23"/>
          <w:szCs w:val="23"/>
        </w:rPr>
        <w:t>a</w:t>
      </w:r>
      <w:r>
        <w:rPr>
          <w:spacing w:val="-1"/>
          <w:w w:val="111"/>
          <w:sz w:val="23"/>
          <w:szCs w:val="23"/>
        </w:rPr>
        <w:t>t</w:t>
      </w:r>
      <w:r>
        <w:rPr>
          <w:w w:val="111"/>
          <w:sz w:val="23"/>
          <w:szCs w:val="23"/>
        </w:rPr>
        <w:t>es</w:t>
      </w:r>
      <w:r>
        <w:rPr>
          <w:spacing w:val="-8"/>
          <w:w w:val="11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own</w:t>
      </w:r>
      <w:r>
        <w:rPr>
          <w:spacing w:val="27"/>
          <w:sz w:val="23"/>
          <w:szCs w:val="23"/>
        </w:rPr>
        <w:t xml:space="preserve"> </w:t>
      </w:r>
      <w:r>
        <w:rPr>
          <w:sz w:val="23"/>
          <w:szCs w:val="23"/>
        </w:rPr>
        <w:t>fi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em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es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not</w:t>
      </w:r>
      <w:r>
        <w:rPr>
          <w:spacing w:val="2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j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st</w:t>
      </w:r>
      <w:r>
        <w:rPr>
          <w:spacing w:val="8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3"/>
          <w:sz w:val="23"/>
          <w:szCs w:val="23"/>
        </w:rPr>
        <w:t xml:space="preserve"> </w:t>
      </w:r>
      <w:proofErr w:type="gramStart"/>
      <w:r>
        <w:rPr>
          <w:spacing w:val="5"/>
          <w:sz w:val="23"/>
          <w:szCs w:val="23"/>
        </w:rPr>
        <w:t>a</w:t>
      </w:r>
      <w:r>
        <w:rPr>
          <w:sz w:val="23"/>
          <w:szCs w:val="23"/>
        </w:rPr>
        <w:t>not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 xml:space="preserve">er </w:t>
      </w:r>
      <w:r>
        <w:rPr>
          <w:spacing w:val="2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3"/>
          <w:sz w:val="23"/>
          <w:szCs w:val="23"/>
        </w:rPr>
        <w:t>u</w:t>
      </w:r>
      <w:r>
        <w:rPr>
          <w:spacing w:val="3"/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y</w:t>
      </w:r>
      <w:proofErr w:type="gramEnd"/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but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an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th</w:t>
      </w:r>
      <w:r>
        <w:rPr>
          <w:spacing w:val="5"/>
          <w:sz w:val="23"/>
          <w:szCs w:val="23"/>
        </w:rPr>
        <w:t>e</w:t>
      </w:r>
      <w:r>
        <w:rPr>
          <w:sz w:val="23"/>
          <w:szCs w:val="23"/>
        </w:rPr>
        <w:t xml:space="preserve">r </w:t>
      </w:r>
      <w:r>
        <w:rPr>
          <w:spacing w:val="2"/>
          <w:sz w:val="23"/>
          <w:szCs w:val="23"/>
        </w:rPr>
        <w:t xml:space="preserve"> 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tu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c</w:t>
      </w:r>
      <w:r>
        <w:rPr>
          <w:spacing w:val="4"/>
          <w:sz w:val="23"/>
          <w:szCs w:val="23"/>
        </w:rPr>
        <w:t>y</w:t>
      </w:r>
      <w:r>
        <w:rPr>
          <w:sz w:val="23"/>
          <w:szCs w:val="23"/>
        </w:rPr>
        <w:t>.</w:t>
      </w:r>
      <w:r>
        <w:rPr>
          <w:spacing w:val="4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f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ed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f</w:t>
      </w:r>
      <w:r>
        <w:rPr>
          <w:spacing w:val="-20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spacing w:val="3"/>
          <w:w w:val="107"/>
          <w:sz w:val="23"/>
          <w:szCs w:val="23"/>
        </w:rPr>
        <w:t>o</w:t>
      </w:r>
      <w:r>
        <w:rPr>
          <w:spacing w:val="-2"/>
          <w:w w:val="102"/>
          <w:sz w:val="23"/>
          <w:szCs w:val="23"/>
        </w:rPr>
        <w:t>s</w:t>
      </w:r>
      <w:r>
        <w:rPr>
          <w:w w:val="102"/>
          <w:sz w:val="23"/>
          <w:szCs w:val="23"/>
        </w:rPr>
        <w:t>s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b</w:t>
      </w:r>
      <w:r>
        <w:rPr>
          <w:spacing w:val="-2"/>
          <w:w w:val="84"/>
          <w:sz w:val="23"/>
          <w:szCs w:val="23"/>
        </w:rPr>
        <w:t>l</w:t>
      </w:r>
      <w:r>
        <w:rPr>
          <w:w w:val="114"/>
          <w:sz w:val="23"/>
          <w:szCs w:val="23"/>
        </w:rPr>
        <w:t>e</w:t>
      </w:r>
      <w:r>
        <w:rPr>
          <w:w w:val="103"/>
          <w:sz w:val="23"/>
          <w:szCs w:val="23"/>
        </w:rPr>
        <w:t>.</w:t>
      </w:r>
    </w:p>
    <w:p w:rsidR="009555C8" w:rsidRDefault="00367D8A">
      <w:pPr>
        <w:spacing w:before="65"/>
        <w:ind w:left="152"/>
        <w:rPr>
          <w:sz w:val="38"/>
          <w:szCs w:val="38"/>
        </w:rPr>
      </w:pPr>
      <w:r>
        <w:rPr>
          <w:spacing w:val="3"/>
          <w:w w:val="86"/>
          <w:sz w:val="38"/>
          <w:szCs w:val="38"/>
        </w:rPr>
        <w:lastRenderedPageBreak/>
        <w:t>C</w:t>
      </w:r>
      <w:r>
        <w:rPr>
          <w:w w:val="86"/>
          <w:sz w:val="38"/>
          <w:szCs w:val="38"/>
        </w:rPr>
        <w:t>A</w:t>
      </w:r>
      <w:r>
        <w:rPr>
          <w:spacing w:val="-3"/>
          <w:w w:val="86"/>
          <w:sz w:val="38"/>
          <w:szCs w:val="38"/>
        </w:rPr>
        <w:t>V</w:t>
      </w:r>
      <w:r>
        <w:rPr>
          <w:w w:val="86"/>
          <w:sz w:val="38"/>
          <w:szCs w:val="38"/>
        </w:rPr>
        <w:t>A</w:t>
      </w:r>
      <w:r>
        <w:rPr>
          <w:spacing w:val="-2"/>
          <w:w w:val="86"/>
          <w:sz w:val="38"/>
          <w:szCs w:val="38"/>
        </w:rPr>
        <w:t>N</w:t>
      </w:r>
      <w:r>
        <w:rPr>
          <w:w w:val="86"/>
          <w:sz w:val="38"/>
          <w:szCs w:val="38"/>
        </w:rPr>
        <w:t>-M</w:t>
      </w:r>
      <w:r>
        <w:rPr>
          <w:spacing w:val="3"/>
          <w:w w:val="86"/>
          <w:sz w:val="38"/>
          <w:szCs w:val="38"/>
        </w:rPr>
        <w:t>O</w:t>
      </w:r>
      <w:r>
        <w:rPr>
          <w:spacing w:val="-2"/>
          <w:w w:val="86"/>
          <w:sz w:val="38"/>
          <w:szCs w:val="38"/>
        </w:rPr>
        <w:t>N</w:t>
      </w:r>
      <w:r>
        <w:rPr>
          <w:w w:val="86"/>
          <w:sz w:val="38"/>
          <w:szCs w:val="38"/>
        </w:rPr>
        <w:t>AGHAN</w:t>
      </w:r>
      <w:r>
        <w:rPr>
          <w:spacing w:val="21"/>
          <w:w w:val="86"/>
          <w:sz w:val="38"/>
          <w:szCs w:val="38"/>
        </w:rPr>
        <w:t xml:space="preserve"> </w:t>
      </w:r>
      <w:r>
        <w:rPr>
          <w:spacing w:val="3"/>
          <w:sz w:val="38"/>
          <w:szCs w:val="38"/>
        </w:rPr>
        <w:t>(</w:t>
      </w:r>
      <w:r>
        <w:rPr>
          <w:sz w:val="38"/>
          <w:szCs w:val="38"/>
        </w:rPr>
        <w:t>5</w:t>
      </w:r>
      <w:r>
        <w:rPr>
          <w:spacing w:val="-18"/>
          <w:sz w:val="38"/>
          <w:szCs w:val="38"/>
        </w:rPr>
        <w:t xml:space="preserve"> </w:t>
      </w:r>
      <w:r>
        <w:rPr>
          <w:w w:val="102"/>
          <w:sz w:val="38"/>
          <w:szCs w:val="38"/>
        </w:rPr>
        <w:t>s</w:t>
      </w:r>
      <w:r>
        <w:rPr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spacing w:line="282" w:lineRule="auto"/>
        <w:ind w:left="152" w:right="159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-3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tuen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spacing w:val="-2"/>
          <w:w w:val="92"/>
          <w:sz w:val="23"/>
          <w:szCs w:val="23"/>
        </w:rPr>
        <w:t>v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proofErr w:type="spellEnd"/>
      <w:r>
        <w:rPr>
          <w:w w:val="94"/>
          <w:sz w:val="23"/>
          <w:szCs w:val="23"/>
        </w:rPr>
        <w:t>-</w:t>
      </w:r>
      <w:r>
        <w:rPr>
          <w:spacing w:val="-1"/>
          <w:w w:val="98"/>
          <w:sz w:val="23"/>
          <w:szCs w:val="23"/>
        </w:rPr>
        <w:t>M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10"/>
          <w:sz w:val="23"/>
          <w:szCs w:val="23"/>
        </w:rPr>
        <w:t>a</w:t>
      </w:r>
      <w:r>
        <w:rPr>
          <w:w w:val="96"/>
          <w:sz w:val="23"/>
          <w:szCs w:val="23"/>
        </w:rPr>
        <w:t>g</w:t>
      </w:r>
      <w:r>
        <w:rPr>
          <w:spacing w:val="-1"/>
          <w:w w:val="107"/>
          <w:sz w:val="23"/>
          <w:szCs w:val="23"/>
        </w:rPr>
        <w:t>h</w:t>
      </w:r>
      <w:r>
        <w:rPr>
          <w:spacing w:val="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r>
        <w:rPr>
          <w:spacing w:val="-8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rre</w:t>
      </w:r>
      <w:r>
        <w:rPr>
          <w:spacing w:val="-1"/>
          <w:sz w:val="23"/>
          <w:szCs w:val="23"/>
        </w:rPr>
        <w:t>nt</w:t>
      </w:r>
      <w:r>
        <w:rPr>
          <w:sz w:val="23"/>
          <w:szCs w:val="23"/>
        </w:rPr>
        <w:t>ly</w:t>
      </w:r>
      <w:r>
        <w:rPr>
          <w:spacing w:val="26"/>
          <w:sz w:val="23"/>
          <w:szCs w:val="23"/>
        </w:rPr>
        <w:t xml:space="preserve"> </w:t>
      </w:r>
      <w:r>
        <w:rPr>
          <w:spacing w:val="3"/>
          <w:w w:val="106"/>
          <w:sz w:val="23"/>
          <w:szCs w:val="23"/>
        </w:rPr>
        <w:t>e</w:t>
      </w:r>
      <w:r>
        <w:rPr>
          <w:spacing w:val="-1"/>
          <w:w w:val="106"/>
          <w:sz w:val="23"/>
          <w:szCs w:val="23"/>
        </w:rPr>
        <w:t>n</w:t>
      </w:r>
      <w:r>
        <w:rPr>
          <w:w w:val="106"/>
          <w:sz w:val="23"/>
          <w:szCs w:val="23"/>
        </w:rPr>
        <w:t>compas</w:t>
      </w:r>
      <w:r>
        <w:rPr>
          <w:spacing w:val="2"/>
          <w:w w:val="106"/>
          <w:sz w:val="23"/>
          <w:szCs w:val="23"/>
        </w:rPr>
        <w:t>s</w:t>
      </w:r>
      <w:r>
        <w:rPr>
          <w:w w:val="106"/>
          <w:sz w:val="23"/>
          <w:szCs w:val="23"/>
        </w:rPr>
        <w:t>e</w:t>
      </w:r>
      <w:r>
        <w:rPr>
          <w:w w:val="106"/>
          <w:sz w:val="23"/>
          <w:szCs w:val="23"/>
        </w:rPr>
        <w:t>s</w:t>
      </w:r>
      <w:r>
        <w:rPr>
          <w:spacing w:val="-11"/>
          <w:w w:val="106"/>
          <w:sz w:val="23"/>
          <w:szCs w:val="23"/>
        </w:rPr>
        <w:t xml:space="preserve"> </w:t>
      </w:r>
      <w:r>
        <w:rPr>
          <w:sz w:val="23"/>
          <w:szCs w:val="23"/>
        </w:rPr>
        <w:t>seven</w:t>
      </w:r>
      <w:r>
        <w:rPr>
          <w:spacing w:val="22"/>
          <w:sz w:val="23"/>
          <w:szCs w:val="23"/>
        </w:rPr>
        <w:t xml:space="preserve"> </w:t>
      </w:r>
      <w:r>
        <w:rPr>
          <w:spacing w:val="3"/>
          <w:w w:val="87"/>
          <w:sz w:val="23"/>
          <w:szCs w:val="23"/>
        </w:rPr>
        <w:t>D</w:t>
      </w:r>
      <w:r>
        <w:rPr>
          <w:w w:val="87"/>
          <w:sz w:val="23"/>
          <w:szCs w:val="23"/>
        </w:rPr>
        <w:t>EDs</w:t>
      </w:r>
      <w:r>
        <w:rPr>
          <w:spacing w:val="5"/>
          <w:w w:val="87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0"/>
          <w:sz w:val="23"/>
          <w:szCs w:val="23"/>
        </w:rPr>
        <w:t xml:space="preserve"> </w:t>
      </w:r>
      <w:r>
        <w:rPr>
          <w:w w:val="91"/>
          <w:sz w:val="23"/>
          <w:szCs w:val="23"/>
        </w:rPr>
        <w:t>N</w:t>
      </w:r>
      <w:r>
        <w:rPr>
          <w:spacing w:val="3"/>
          <w:w w:val="107"/>
          <w:sz w:val="23"/>
          <w:szCs w:val="23"/>
        </w:rPr>
        <w:t>o</w:t>
      </w:r>
      <w:r>
        <w:rPr>
          <w:spacing w:val="-2"/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94"/>
          <w:sz w:val="23"/>
          <w:szCs w:val="23"/>
        </w:rPr>
        <w:t>-</w:t>
      </w:r>
      <w:r>
        <w:rPr>
          <w:spacing w:val="2"/>
          <w:w w:val="96"/>
          <w:sz w:val="23"/>
          <w:szCs w:val="23"/>
        </w:rPr>
        <w:t>W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w w:val="123"/>
          <w:sz w:val="23"/>
          <w:szCs w:val="23"/>
        </w:rPr>
        <w:t xml:space="preserve">t </w:t>
      </w:r>
      <w:proofErr w:type="spellStart"/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eat</w:t>
      </w:r>
      <w:r>
        <w:rPr>
          <w:spacing w:val="-1"/>
          <w:sz w:val="23"/>
          <w:szCs w:val="23"/>
        </w:rPr>
        <w:t>h</w:t>
      </w:r>
      <w:proofErr w:type="spellEnd"/>
      <w:r>
        <w:rPr>
          <w:sz w:val="23"/>
          <w:szCs w:val="23"/>
        </w:rPr>
        <w:t>.</w:t>
      </w:r>
      <w:r>
        <w:rPr>
          <w:spacing w:val="40"/>
          <w:sz w:val="23"/>
          <w:szCs w:val="23"/>
        </w:rPr>
        <w:t xml:space="preserve"> </w:t>
      </w:r>
      <w:r>
        <w:rPr>
          <w:w w:val="88"/>
          <w:sz w:val="23"/>
          <w:szCs w:val="23"/>
        </w:rPr>
        <w:t>As</w:t>
      </w:r>
      <w:r>
        <w:rPr>
          <w:spacing w:val="2"/>
          <w:w w:val="88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unt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es</w:t>
      </w:r>
      <w:r>
        <w:rPr>
          <w:spacing w:val="32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92"/>
          <w:sz w:val="23"/>
          <w:szCs w:val="23"/>
        </w:rPr>
        <w:t>v</w:t>
      </w:r>
      <w:r>
        <w:rPr>
          <w:spacing w:val="-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onag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re</w:t>
      </w:r>
      <w:r>
        <w:rPr>
          <w:spacing w:val="-1"/>
          <w:sz w:val="23"/>
          <w:szCs w:val="23"/>
        </w:rPr>
        <w:t>nt</w:t>
      </w:r>
      <w:r>
        <w:rPr>
          <w:sz w:val="23"/>
          <w:szCs w:val="23"/>
        </w:rPr>
        <w:t>ly</w:t>
      </w:r>
      <w:r>
        <w:rPr>
          <w:spacing w:val="2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ve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pu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6"/>
          <w:sz w:val="23"/>
          <w:szCs w:val="23"/>
        </w:rPr>
        <w:t xml:space="preserve"> </w:t>
      </w:r>
      <w:r>
        <w:rPr>
          <w:w w:val="103"/>
          <w:sz w:val="23"/>
          <w:szCs w:val="23"/>
        </w:rPr>
        <w:t>14</w:t>
      </w:r>
      <w:r>
        <w:rPr>
          <w:spacing w:val="3"/>
          <w:w w:val="103"/>
          <w:sz w:val="23"/>
          <w:szCs w:val="23"/>
        </w:rPr>
        <w:t>6</w:t>
      </w:r>
      <w:r>
        <w:rPr>
          <w:spacing w:val="-2"/>
          <w:w w:val="101"/>
          <w:sz w:val="23"/>
          <w:szCs w:val="23"/>
        </w:rPr>
        <w:t>,</w:t>
      </w:r>
      <w:r>
        <w:rPr>
          <w:w w:val="103"/>
          <w:sz w:val="23"/>
          <w:szCs w:val="23"/>
        </w:rPr>
        <w:t>0</w:t>
      </w:r>
      <w:r>
        <w:rPr>
          <w:spacing w:val="3"/>
          <w:w w:val="103"/>
          <w:sz w:val="23"/>
          <w:szCs w:val="23"/>
        </w:rPr>
        <w:t>3</w:t>
      </w:r>
      <w:r>
        <w:rPr>
          <w:w w:val="103"/>
          <w:sz w:val="23"/>
          <w:szCs w:val="23"/>
        </w:rPr>
        <w:t xml:space="preserve">3 </w:t>
      </w:r>
      <w:r>
        <w:rPr>
          <w:spacing w:val="-1"/>
          <w:w w:val="109"/>
          <w:sz w:val="23"/>
          <w:szCs w:val="23"/>
        </w:rPr>
        <w:t>b</w:t>
      </w:r>
      <w:r>
        <w:rPr>
          <w:w w:val="109"/>
          <w:sz w:val="23"/>
          <w:szCs w:val="23"/>
        </w:rPr>
        <w:t>et</w:t>
      </w:r>
      <w:r>
        <w:rPr>
          <w:spacing w:val="-1"/>
          <w:w w:val="109"/>
          <w:sz w:val="23"/>
          <w:szCs w:val="23"/>
        </w:rPr>
        <w:t>w</w:t>
      </w:r>
      <w:r>
        <w:rPr>
          <w:w w:val="109"/>
          <w:sz w:val="23"/>
          <w:szCs w:val="23"/>
        </w:rPr>
        <w:t>e</w:t>
      </w:r>
      <w:r>
        <w:rPr>
          <w:spacing w:val="3"/>
          <w:w w:val="109"/>
          <w:sz w:val="23"/>
          <w:szCs w:val="23"/>
        </w:rPr>
        <w:t>e</w:t>
      </w:r>
      <w:r>
        <w:rPr>
          <w:w w:val="109"/>
          <w:sz w:val="23"/>
          <w:szCs w:val="23"/>
        </w:rPr>
        <w:t>n</w:t>
      </w:r>
      <w:r>
        <w:rPr>
          <w:spacing w:val="-8"/>
          <w:w w:val="109"/>
          <w:sz w:val="23"/>
          <w:szCs w:val="23"/>
        </w:rPr>
        <w:t xml:space="preserve"> </w:t>
      </w:r>
      <w:r>
        <w:rPr>
          <w:sz w:val="23"/>
          <w:szCs w:val="23"/>
        </w:rPr>
        <w:t>th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38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eq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4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5</w:t>
      </w:r>
      <w:r>
        <w:rPr>
          <w:sz w:val="23"/>
          <w:szCs w:val="23"/>
        </w:rPr>
        <w:t>.07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se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78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</w:t>
      </w:r>
      <w:r>
        <w:rPr>
          <w:spacing w:val="2"/>
          <w:w w:val="93"/>
          <w:sz w:val="23"/>
          <w:szCs w:val="23"/>
        </w:rPr>
        <w:t>á</w:t>
      </w:r>
      <w:r>
        <w:rPr>
          <w:w w:val="93"/>
          <w:sz w:val="23"/>
          <w:szCs w:val="23"/>
        </w:rPr>
        <w:t>i</w:t>
      </w:r>
      <w:r>
        <w:rPr>
          <w:spacing w:val="2"/>
          <w:w w:val="93"/>
          <w:sz w:val="23"/>
          <w:szCs w:val="23"/>
        </w:rPr>
        <w:t>l</w:t>
      </w:r>
      <w:proofErr w:type="spellEnd"/>
      <w:r>
        <w:rPr>
          <w:w w:val="93"/>
          <w:sz w:val="23"/>
          <w:szCs w:val="23"/>
        </w:rPr>
        <w:t>,</w:t>
      </w:r>
      <w:r>
        <w:rPr>
          <w:spacing w:val="-5"/>
          <w:w w:val="9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nd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5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13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80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w w:val="102"/>
          <w:sz w:val="23"/>
          <w:szCs w:val="23"/>
        </w:rPr>
        <w:t>s</w:t>
      </w:r>
      <w:r>
        <w:rPr>
          <w:spacing w:val="3"/>
          <w:w w:val="114"/>
          <w:sz w:val="23"/>
          <w:szCs w:val="23"/>
        </w:rPr>
        <w:t>e</w:t>
      </w:r>
      <w:r>
        <w:rPr>
          <w:spacing w:val="-2"/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w w:val="88"/>
          <w:sz w:val="23"/>
          <w:szCs w:val="23"/>
        </w:rPr>
        <w:t>Dá</w:t>
      </w:r>
      <w:r>
        <w:rPr>
          <w:spacing w:val="2"/>
          <w:w w:val="88"/>
          <w:sz w:val="23"/>
          <w:szCs w:val="23"/>
        </w:rPr>
        <w:t>i</w:t>
      </w:r>
      <w:r>
        <w:rPr>
          <w:w w:val="88"/>
          <w:sz w:val="23"/>
          <w:szCs w:val="23"/>
        </w:rPr>
        <w:t>l</w:t>
      </w:r>
      <w:proofErr w:type="spellEnd"/>
      <w:r>
        <w:rPr>
          <w:w w:val="88"/>
          <w:sz w:val="23"/>
          <w:szCs w:val="23"/>
        </w:rPr>
        <w:t>,</w:t>
      </w:r>
      <w:r>
        <w:rPr>
          <w:spacing w:val="31"/>
          <w:w w:val="88"/>
          <w:sz w:val="23"/>
          <w:szCs w:val="23"/>
        </w:rPr>
        <w:t xml:space="preserve"> </w:t>
      </w:r>
      <w:r>
        <w:rPr>
          <w:w w:val="88"/>
          <w:sz w:val="23"/>
          <w:szCs w:val="23"/>
        </w:rPr>
        <w:t>I</w:t>
      </w:r>
      <w:r>
        <w:rPr>
          <w:spacing w:val="-8"/>
          <w:w w:val="8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on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ly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gge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40"/>
          <w:sz w:val="23"/>
          <w:szCs w:val="23"/>
        </w:rPr>
        <w:t xml:space="preserve"> </w:t>
      </w:r>
      <w:proofErr w:type="spellStart"/>
      <w:r>
        <w:rPr>
          <w:spacing w:val="2"/>
          <w:w w:val="81"/>
          <w:sz w:val="23"/>
          <w:szCs w:val="23"/>
        </w:rPr>
        <w:t>C</w:t>
      </w:r>
      <w:r>
        <w:rPr>
          <w:spacing w:val="-2"/>
          <w:w w:val="110"/>
          <w:sz w:val="23"/>
          <w:szCs w:val="23"/>
        </w:rPr>
        <w:t>a</w:t>
      </w:r>
      <w:r>
        <w:rPr>
          <w:spacing w:val="2"/>
          <w:w w:val="92"/>
          <w:sz w:val="23"/>
          <w:szCs w:val="23"/>
        </w:rPr>
        <w:t>v</w:t>
      </w:r>
      <w:r>
        <w:rPr>
          <w:spacing w:val="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g</w:t>
      </w:r>
      <w:r>
        <w:rPr>
          <w:spacing w:val="-3"/>
          <w:sz w:val="23"/>
          <w:szCs w:val="23"/>
        </w:rPr>
        <w:t>h</w:t>
      </w:r>
      <w:r>
        <w:rPr>
          <w:spacing w:val="7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rm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nd</w:t>
      </w:r>
      <w:r>
        <w:rPr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spacing w:val="2"/>
          <w:w w:val="92"/>
          <w:sz w:val="23"/>
          <w:szCs w:val="23"/>
        </w:rPr>
        <w:t>v</w:t>
      </w:r>
      <w:r>
        <w:rPr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n</w:t>
      </w:r>
      <w:proofErr w:type="spellEnd"/>
      <w:r>
        <w:rPr>
          <w:w w:val="94"/>
          <w:sz w:val="23"/>
          <w:szCs w:val="23"/>
        </w:rPr>
        <w:t>-</w:t>
      </w:r>
      <w:r>
        <w:rPr>
          <w:spacing w:val="-1"/>
          <w:w w:val="98"/>
          <w:sz w:val="23"/>
          <w:szCs w:val="23"/>
        </w:rPr>
        <w:t>M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10"/>
          <w:sz w:val="23"/>
          <w:szCs w:val="23"/>
        </w:rPr>
        <w:t>a</w:t>
      </w:r>
      <w:r>
        <w:rPr>
          <w:w w:val="96"/>
          <w:sz w:val="23"/>
          <w:szCs w:val="23"/>
        </w:rPr>
        <w:t>g</w:t>
      </w:r>
      <w:r>
        <w:rPr>
          <w:spacing w:val="-1"/>
          <w:w w:val="107"/>
          <w:sz w:val="23"/>
          <w:szCs w:val="23"/>
        </w:rPr>
        <w:t>h</w:t>
      </w:r>
      <w:r>
        <w:rPr>
          <w:spacing w:val="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 xml:space="preserve">n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tu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7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w w:val="96"/>
          <w:sz w:val="23"/>
          <w:szCs w:val="23"/>
        </w:rPr>
        <w:t>g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i</w:t>
      </w:r>
      <w:r>
        <w:rPr>
          <w:spacing w:val="-3"/>
          <w:w w:val="107"/>
          <w:sz w:val="23"/>
          <w:szCs w:val="23"/>
        </w:rPr>
        <w:t>n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3" w:line="140" w:lineRule="exact"/>
        <w:rPr>
          <w:sz w:val="15"/>
          <w:szCs w:val="15"/>
        </w:rPr>
      </w:pPr>
    </w:p>
    <w:p w:rsidR="009555C8" w:rsidRDefault="00367D8A">
      <w:pPr>
        <w:ind w:left="152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ia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al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average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4%</w:t>
      </w:r>
      <w:r>
        <w:rPr>
          <w:spacing w:val="-22"/>
          <w:sz w:val="23"/>
          <w:szCs w:val="23"/>
        </w:rPr>
        <w:t xml:space="preserve"> </w:t>
      </w:r>
      <w:r>
        <w:rPr>
          <w:sz w:val="23"/>
          <w:szCs w:val="23"/>
        </w:rPr>
        <w:t>abo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proofErr w:type="spellStart"/>
      <w:r>
        <w:rPr>
          <w:spacing w:val="3"/>
          <w:w w:val="93"/>
          <w:sz w:val="23"/>
          <w:szCs w:val="23"/>
        </w:rPr>
        <w:t>D</w:t>
      </w:r>
      <w:r>
        <w:rPr>
          <w:w w:val="93"/>
          <w:sz w:val="23"/>
          <w:szCs w:val="23"/>
        </w:rPr>
        <w:t>á</w:t>
      </w:r>
      <w:r>
        <w:rPr>
          <w:spacing w:val="-2"/>
          <w:w w:val="93"/>
          <w:sz w:val="23"/>
          <w:szCs w:val="23"/>
        </w:rPr>
        <w:t>i</w:t>
      </w:r>
      <w:r>
        <w:rPr>
          <w:spacing w:val="5"/>
          <w:w w:val="93"/>
          <w:sz w:val="23"/>
          <w:szCs w:val="23"/>
        </w:rPr>
        <w:t>l</w:t>
      </w:r>
      <w:proofErr w:type="spellEnd"/>
      <w:r>
        <w:rPr>
          <w:w w:val="93"/>
          <w:sz w:val="23"/>
          <w:szCs w:val="23"/>
        </w:rPr>
        <w:t>,</w:t>
      </w:r>
      <w:r>
        <w:rPr>
          <w:spacing w:val="-7"/>
          <w:w w:val="93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a</w:t>
      </w:r>
      <w:r>
        <w:rPr>
          <w:sz w:val="23"/>
          <w:szCs w:val="23"/>
        </w:rPr>
        <w:t>nd</w:t>
      </w:r>
      <w:r>
        <w:rPr>
          <w:spacing w:val="17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2</w:t>
      </w:r>
      <w:r>
        <w:rPr>
          <w:spacing w:val="4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6%</w:t>
      </w:r>
      <w:r>
        <w:rPr>
          <w:spacing w:val="-5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8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8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</w:p>
    <w:p w:rsidR="009555C8" w:rsidRDefault="00367D8A">
      <w:pPr>
        <w:spacing w:before="42"/>
        <w:ind w:left="152"/>
        <w:rPr>
          <w:sz w:val="23"/>
          <w:szCs w:val="23"/>
        </w:rPr>
      </w:pP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Dá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l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6" w:line="180" w:lineRule="exact"/>
        <w:rPr>
          <w:sz w:val="19"/>
          <w:szCs w:val="19"/>
        </w:rPr>
      </w:pPr>
    </w:p>
    <w:p w:rsidR="009555C8" w:rsidRDefault="00367D8A">
      <w:pPr>
        <w:spacing w:line="280" w:lineRule="auto"/>
        <w:ind w:left="152" w:right="932"/>
        <w:rPr>
          <w:sz w:val="23"/>
          <w:szCs w:val="23"/>
        </w:rPr>
      </w:pP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ug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est</w:t>
      </w:r>
      <w:r>
        <w:rPr>
          <w:spacing w:val="27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seven</w:t>
      </w:r>
      <w:r>
        <w:rPr>
          <w:spacing w:val="19"/>
          <w:sz w:val="23"/>
          <w:szCs w:val="23"/>
        </w:rPr>
        <w:t xml:space="preserve"> </w:t>
      </w:r>
      <w:r>
        <w:rPr>
          <w:spacing w:val="3"/>
          <w:w w:val="87"/>
          <w:sz w:val="23"/>
          <w:szCs w:val="23"/>
        </w:rPr>
        <w:t>D</w:t>
      </w:r>
      <w:r>
        <w:rPr>
          <w:w w:val="87"/>
          <w:sz w:val="23"/>
          <w:szCs w:val="23"/>
        </w:rPr>
        <w:t>EDs</w:t>
      </w:r>
      <w:r>
        <w:rPr>
          <w:spacing w:val="5"/>
          <w:w w:val="8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9"/>
          <w:sz w:val="23"/>
          <w:szCs w:val="23"/>
        </w:rPr>
        <w:t xml:space="preserve"> </w:t>
      </w:r>
      <w:proofErr w:type="spellStart"/>
      <w:r>
        <w:rPr>
          <w:spacing w:val="-3"/>
          <w:sz w:val="23"/>
          <w:szCs w:val="23"/>
        </w:rPr>
        <w:t>M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pacing w:val="4"/>
          <w:sz w:val="23"/>
          <w:szCs w:val="23"/>
        </w:rPr>
        <w:t>t</w:t>
      </w:r>
      <w:r>
        <w:rPr>
          <w:sz w:val="23"/>
          <w:szCs w:val="23"/>
        </w:rPr>
        <w:t>h</w:t>
      </w:r>
      <w:proofErr w:type="spellEnd"/>
      <w:r>
        <w:rPr>
          <w:spacing w:val="3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pacing w:val="5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go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an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>x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ded</w:t>
      </w:r>
      <w:r>
        <w:rPr>
          <w:spacing w:val="52"/>
          <w:sz w:val="23"/>
          <w:szCs w:val="23"/>
        </w:rPr>
        <w:t xml:space="preserve"> </w:t>
      </w:r>
      <w:proofErr w:type="spellStart"/>
      <w:r>
        <w:rPr>
          <w:w w:val="98"/>
          <w:sz w:val="23"/>
          <w:szCs w:val="23"/>
        </w:rPr>
        <w:t>M</w:t>
      </w:r>
      <w:r>
        <w:rPr>
          <w:spacing w:val="3"/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proofErr w:type="spellEnd"/>
      <w:r>
        <w:rPr>
          <w:spacing w:val="-1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35"/>
          <w:sz w:val="23"/>
          <w:szCs w:val="23"/>
        </w:rPr>
        <w:t xml:space="preserve"> </w:t>
      </w:r>
      <w:r>
        <w:rPr>
          <w:spacing w:val="2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spacing w:val="-2"/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u</w:t>
      </w:r>
      <w:r>
        <w:rPr>
          <w:spacing w:val="3"/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97"/>
          <w:sz w:val="23"/>
          <w:szCs w:val="23"/>
        </w:rPr>
        <w:t>c</w:t>
      </w:r>
      <w:r>
        <w:rPr>
          <w:spacing w:val="2"/>
          <w:w w:val="92"/>
          <w:sz w:val="23"/>
          <w:szCs w:val="23"/>
        </w:rPr>
        <w:t>y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220" w:lineRule="exact"/>
        <w:rPr>
          <w:sz w:val="22"/>
          <w:szCs w:val="22"/>
        </w:rPr>
      </w:pPr>
    </w:p>
    <w:p w:rsidR="009555C8" w:rsidRDefault="00CF1D99">
      <w:pPr>
        <w:ind w:left="193"/>
        <w:sectPr w:rsidR="009555C8">
          <w:pgSz w:w="12240" w:h="15840"/>
          <w:pgMar w:top="1300" w:right="1720" w:bottom="280" w:left="17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247.2pt">
            <v:imagedata r:id="rId5" o:title=""/>
          </v:shape>
        </w:pict>
      </w:r>
    </w:p>
    <w:p w:rsidR="009555C8" w:rsidRDefault="00367D8A">
      <w:pPr>
        <w:spacing w:before="65"/>
        <w:ind w:left="152"/>
        <w:rPr>
          <w:sz w:val="38"/>
          <w:szCs w:val="38"/>
        </w:rPr>
      </w:pPr>
      <w:r>
        <w:rPr>
          <w:w w:val="86"/>
          <w:sz w:val="38"/>
          <w:szCs w:val="38"/>
        </w:rPr>
        <w:lastRenderedPageBreak/>
        <w:t>D</w:t>
      </w:r>
      <w:r>
        <w:rPr>
          <w:w w:val="90"/>
          <w:sz w:val="38"/>
          <w:szCs w:val="38"/>
        </w:rPr>
        <w:t>U</w:t>
      </w:r>
      <w:r>
        <w:rPr>
          <w:w w:val="82"/>
          <w:sz w:val="38"/>
          <w:szCs w:val="38"/>
        </w:rPr>
        <w:t>B</w:t>
      </w:r>
      <w:r>
        <w:rPr>
          <w:w w:val="69"/>
          <w:sz w:val="38"/>
          <w:szCs w:val="38"/>
        </w:rPr>
        <w:t>L</w:t>
      </w:r>
      <w:r>
        <w:rPr>
          <w:w w:val="76"/>
          <w:sz w:val="38"/>
          <w:szCs w:val="38"/>
        </w:rPr>
        <w:t>I</w:t>
      </w:r>
      <w:r>
        <w:rPr>
          <w:w w:val="90"/>
          <w:sz w:val="38"/>
          <w:szCs w:val="38"/>
        </w:rPr>
        <w:t>N</w:t>
      </w:r>
      <w:r>
        <w:rPr>
          <w:spacing w:val="-12"/>
          <w:sz w:val="38"/>
          <w:szCs w:val="38"/>
        </w:rPr>
        <w:t xml:space="preserve"> </w:t>
      </w:r>
      <w:r>
        <w:rPr>
          <w:w w:val="80"/>
          <w:sz w:val="38"/>
          <w:szCs w:val="38"/>
        </w:rPr>
        <w:t>BAY</w:t>
      </w:r>
      <w:r>
        <w:rPr>
          <w:spacing w:val="-16"/>
          <w:w w:val="80"/>
          <w:sz w:val="38"/>
          <w:szCs w:val="38"/>
        </w:rPr>
        <w:t xml:space="preserve"> </w:t>
      </w:r>
      <w:proofErr w:type="gramStart"/>
      <w:r>
        <w:rPr>
          <w:spacing w:val="-2"/>
          <w:w w:val="80"/>
          <w:sz w:val="38"/>
          <w:szCs w:val="38"/>
        </w:rPr>
        <w:t>N</w:t>
      </w:r>
      <w:r>
        <w:rPr>
          <w:spacing w:val="2"/>
          <w:w w:val="80"/>
          <w:sz w:val="38"/>
          <w:szCs w:val="38"/>
        </w:rPr>
        <w:t>O</w:t>
      </w:r>
      <w:r>
        <w:rPr>
          <w:w w:val="80"/>
          <w:sz w:val="38"/>
          <w:szCs w:val="38"/>
        </w:rPr>
        <w:t xml:space="preserve">RTH </w:t>
      </w:r>
      <w:r>
        <w:rPr>
          <w:spacing w:val="21"/>
          <w:w w:val="80"/>
          <w:sz w:val="38"/>
          <w:szCs w:val="38"/>
        </w:rPr>
        <w:t xml:space="preserve"> </w:t>
      </w:r>
      <w:r>
        <w:rPr>
          <w:sz w:val="38"/>
          <w:szCs w:val="38"/>
        </w:rPr>
        <w:t>(</w:t>
      </w:r>
      <w:proofErr w:type="gramEnd"/>
      <w:r>
        <w:rPr>
          <w:sz w:val="38"/>
          <w:szCs w:val="38"/>
        </w:rPr>
        <w:t>5</w:t>
      </w:r>
      <w:r>
        <w:rPr>
          <w:spacing w:val="-18"/>
          <w:sz w:val="38"/>
          <w:szCs w:val="38"/>
        </w:rPr>
        <w:t xml:space="preserve"> </w:t>
      </w:r>
      <w:r>
        <w:rPr>
          <w:spacing w:val="3"/>
          <w:w w:val="102"/>
          <w:sz w:val="38"/>
          <w:szCs w:val="38"/>
        </w:rPr>
        <w:t>s</w:t>
      </w:r>
      <w:r>
        <w:rPr>
          <w:spacing w:val="-3"/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spacing w:line="282" w:lineRule="auto"/>
        <w:ind w:left="152" w:right="155"/>
        <w:rPr>
          <w:sz w:val="23"/>
          <w:szCs w:val="23"/>
        </w:rPr>
      </w:pPr>
      <w:r>
        <w:rPr>
          <w:w w:val="81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erf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d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has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lati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5</w:t>
      </w:r>
      <w:r>
        <w:rPr>
          <w:sz w:val="23"/>
          <w:szCs w:val="23"/>
        </w:rPr>
        <w:t>5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905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2"/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4"/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20</w:t>
      </w:r>
      <w:r>
        <w:rPr>
          <w:spacing w:val="3"/>
          <w:sz w:val="23"/>
          <w:szCs w:val="23"/>
        </w:rPr>
        <w:t>2</w:t>
      </w:r>
      <w:r>
        <w:rPr>
          <w:sz w:val="23"/>
          <w:szCs w:val="23"/>
        </w:rPr>
        <w:t>1,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q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v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w w:val="103"/>
          <w:sz w:val="23"/>
          <w:szCs w:val="23"/>
        </w:rPr>
        <w:t>5</w:t>
      </w:r>
      <w:r>
        <w:rPr>
          <w:spacing w:val="4"/>
          <w:w w:val="103"/>
          <w:sz w:val="23"/>
          <w:szCs w:val="23"/>
        </w:rPr>
        <w:t>.</w:t>
      </w:r>
      <w:r>
        <w:rPr>
          <w:w w:val="103"/>
          <w:sz w:val="23"/>
          <w:szCs w:val="23"/>
        </w:rPr>
        <w:t>42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4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7</w:t>
      </w:r>
      <w:r>
        <w:rPr>
          <w:sz w:val="23"/>
          <w:szCs w:val="23"/>
        </w:rPr>
        <w:t>8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</w:t>
      </w:r>
      <w:r>
        <w:rPr>
          <w:spacing w:val="2"/>
          <w:w w:val="92"/>
          <w:sz w:val="23"/>
          <w:szCs w:val="23"/>
        </w:rPr>
        <w:t>á</w:t>
      </w:r>
      <w:r>
        <w:rPr>
          <w:w w:val="92"/>
          <w:sz w:val="23"/>
          <w:szCs w:val="23"/>
        </w:rPr>
        <w:t>il</w:t>
      </w:r>
      <w:proofErr w:type="spellEnd"/>
      <w:r>
        <w:rPr>
          <w:w w:val="92"/>
          <w:sz w:val="23"/>
          <w:szCs w:val="23"/>
        </w:rPr>
        <w:t>)</w:t>
      </w:r>
      <w:r>
        <w:rPr>
          <w:spacing w:val="-1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5</w:t>
      </w:r>
      <w:r>
        <w:rPr>
          <w:sz w:val="23"/>
          <w:szCs w:val="23"/>
        </w:rPr>
        <w:t>.48</w:t>
      </w:r>
      <w:r>
        <w:rPr>
          <w:spacing w:val="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(i</w:t>
      </w:r>
      <w:r>
        <w:rPr>
          <w:sz w:val="23"/>
          <w:szCs w:val="23"/>
        </w:rPr>
        <w:t>n</w:t>
      </w:r>
      <w:r>
        <w:rPr>
          <w:spacing w:val="-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180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at</w:t>
      </w:r>
      <w:r>
        <w:rPr>
          <w:spacing w:val="37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Dá</w:t>
      </w:r>
      <w:r>
        <w:rPr>
          <w:spacing w:val="2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l</w:t>
      </w:r>
      <w:proofErr w:type="spellEnd"/>
      <w:r>
        <w:rPr>
          <w:spacing w:val="2"/>
          <w:w w:val="93"/>
          <w:sz w:val="23"/>
          <w:szCs w:val="23"/>
        </w:rPr>
        <w:t>)</w:t>
      </w:r>
      <w:r>
        <w:rPr>
          <w:w w:val="93"/>
          <w:sz w:val="23"/>
          <w:szCs w:val="23"/>
        </w:rPr>
        <w:t>. T</w:t>
      </w:r>
      <w:r>
        <w:rPr>
          <w:spacing w:val="-1"/>
          <w:w w:val="93"/>
          <w:sz w:val="23"/>
          <w:szCs w:val="23"/>
        </w:rPr>
        <w:t>h</w:t>
      </w:r>
      <w:r>
        <w:rPr>
          <w:w w:val="93"/>
          <w:sz w:val="23"/>
          <w:szCs w:val="23"/>
        </w:rPr>
        <w:t>is</w:t>
      </w:r>
      <w:r>
        <w:rPr>
          <w:spacing w:val="-2"/>
          <w:w w:val="93"/>
          <w:sz w:val="23"/>
          <w:szCs w:val="23"/>
        </w:rPr>
        <w:t xml:space="preserve"> </w:t>
      </w:r>
      <w:r>
        <w:rPr>
          <w:sz w:val="23"/>
          <w:szCs w:val="23"/>
        </w:rPr>
        <w:t>means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it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marg</w:t>
      </w:r>
      <w:r>
        <w:rPr>
          <w:spacing w:val="2"/>
          <w:sz w:val="23"/>
          <w:szCs w:val="23"/>
        </w:rPr>
        <w:t>i</w:t>
      </w:r>
      <w:r>
        <w:rPr>
          <w:spacing w:val="-3"/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-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l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er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ve</w:t>
      </w:r>
      <w:r>
        <w:rPr>
          <w:spacing w:val="-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an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ve-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</w:t>
      </w:r>
      <w:r>
        <w:rPr>
          <w:spacing w:val="3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wo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w w:val="109"/>
          <w:sz w:val="23"/>
          <w:szCs w:val="23"/>
        </w:rPr>
        <w:t>t</w:t>
      </w:r>
      <w:r>
        <w:rPr>
          <w:w w:val="109"/>
          <w:sz w:val="23"/>
          <w:szCs w:val="23"/>
        </w:rPr>
        <w:t>hre</w:t>
      </w:r>
      <w:r>
        <w:rPr>
          <w:spacing w:val="3"/>
          <w:w w:val="109"/>
          <w:sz w:val="23"/>
          <w:szCs w:val="23"/>
        </w:rPr>
        <w:t>e</w:t>
      </w:r>
      <w:r>
        <w:rPr>
          <w:spacing w:val="-1"/>
          <w:w w:val="109"/>
          <w:sz w:val="23"/>
          <w:szCs w:val="23"/>
        </w:rPr>
        <w:t>-</w:t>
      </w:r>
      <w:r>
        <w:rPr>
          <w:spacing w:val="2"/>
          <w:w w:val="109"/>
          <w:sz w:val="23"/>
          <w:szCs w:val="23"/>
        </w:rPr>
        <w:t>s</w:t>
      </w:r>
      <w:r>
        <w:rPr>
          <w:w w:val="109"/>
          <w:sz w:val="23"/>
          <w:szCs w:val="23"/>
        </w:rPr>
        <w:t>ea</w:t>
      </w:r>
      <w:r>
        <w:rPr>
          <w:spacing w:val="-1"/>
          <w:w w:val="109"/>
          <w:sz w:val="23"/>
          <w:szCs w:val="23"/>
        </w:rPr>
        <w:t>t</w:t>
      </w:r>
      <w:r>
        <w:rPr>
          <w:w w:val="109"/>
          <w:sz w:val="23"/>
          <w:szCs w:val="23"/>
        </w:rPr>
        <w:t>e</w:t>
      </w:r>
      <w:r>
        <w:rPr>
          <w:spacing w:val="3"/>
          <w:w w:val="109"/>
          <w:sz w:val="23"/>
          <w:szCs w:val="23"/>
        </w:rPr>
        <w:t>r</w:t>
      </w:r>
      <w:r>
        <w:rPr>
          <w:w w:val="109"/>
          <w:sz w:val="23"/>
          <w:szCs w:val="23"/>
        </w:rPr>
        <w:t>s</w:t>
      </w:r>
      <w:r>
        <w:rPr>
          <w:spacing w:val="-7"/>
          <w:w w:val="109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6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er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at</w:t>
      </w:r>
      <w:r>
        <w:rPr>
          <w:spacing w:val="1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he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2"/>
          <w:sz w:val="23"/>
          <w:szCs w:val="23"/>
        </w:rPr>
        <w:t xml:space="preserve"> </w:t>
      </w:r>
      <w:r>
        <w:rPr>
          <w:spacing w:val="2"/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spacing w:val="-9"/>
          <w:sz w:val="23"/>
          <w:szCs w:val="23"/>
        </w:rPr>
        <w:t xml:space="preserve"> 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p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spacing w:line="282" w:lineRule="auto"/>
        <w:ind w:left="152" w:right="182"/>
        <w:rPr>
          <w:sz w:val="23"/>
          <w:szCs w:val="23"/>
        </w:rPr>
      </w:pPr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y</w:t>
      </w:r>
      <w:r>
        <w:rPr>
          <w:spacing w:val="-1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ges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re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th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4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e</w:t>
      </w:r>
      <w:r>
        <w:rPr>
          <w:spacing w:val="48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r</w:t>
      </w:r>
      <w:r>
        <w:rPr>
          <w:spacing w:val="2"/>
          <w:sz w:val="23"/>
          <w:szCs w:val="23"/>
        </w:rPr>
        <w:t>ic</w:t>
      </w:r>
      <w:r>
        <w:rPr>
          <w:sz w:val="23"/>
          <w:szCs w:val="23"/>
        </w:rPr>
        <w:t>t</w:t>
      </w:r>
      <w:r>
        <w:rPr>
          <w:spacing w:val="-1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</w:t>
      </w:r>
      <w:r>
        <w:rPr>
          <w:spacing w:val="2"/>
          <w:w w:val="84"/>
          <w:sz w:val="23"/>
          <w:szCs w:val="23"/>
        </w:rPr>
        <w:t>l</w:t>
      </w:r>
      <w:r>
        <w:rPr>
          <w:w w:val="114"/>
          <w:sz w:val="23"/>
          <w:szCs w:val="23"/>
        </w:rPr>
        <w:t>e</w:t>
      </w:r>
      <w:r>
        <w:rPr>
          <w:w w:val="97"/>
          <w:sz w:val="23"/>
          <w:szCs w:val="23"/>
        </w:rPr>
        <w:t>c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o</w:t>
      </w:r>
      <w:r>
        <w:rPr>
          <w:spacing w:val="3"/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visio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-12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C</w:t>
      </w:r>
      <w:r>
        <w:rPr>
          <w:spacing w:val="-2"/>
          <w:w w:val="84"/>
          <w:sz w:val="23"/>
          <w:szCs w:val="23"/>
        </w:rPr>
        <w:t>l</w:t>
      </w:r>
      <w:r>
        <w:rPr>
          <w:spacing w:val="3"/>
          <w:w w:val="107"/>
          <w:sz w:val="23"/>
          <w:szCs w:val="23"/>
        </w:rPr>
        <w:t>o</w:t>
      </w:r>
      <w:r>
        <w:rPr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93"/>
          <w:sz w:val="23"/>
          <w:szCs w:val="23"/>
        </w:rPr>
        <w:t>f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We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4"/>
          <w:sz w:val="23"/>
          <w:szCs w:val="23"/>
        </w:rPr>
        <w:t xml:space="preserve"> </w:t>
      </w:r>
      <w:r>
        <w:rPr>
          <w:spacing w:val="2"/>
          <w:w w:val="86"/>
          <w:sz w:val="23"/>
          <w:szCs w:val="23"/>
        </w:rPr>
        <w:t>C</w:t>
      </w:r>
      <w:r>
        <w:rPr>
          <w:w w:val="86"/>
          <w:sz w:val="23"/>
          <w:szCs w:val="23"/>
        </w:rPr>
        <w:t>,</w:t>
      </w:r>
      <w:r>
        <w:rPr>
          <w:spacing w:val="3"/>
          <w:w w:val="86"/>
          <w:sz w:val="23"/>
          <w:szCs w:val="23"/>
        </w:rPr>
        <w:t xml:space="preserve"> </w:t>
      </w:r>
      <w:r>
        <w:rPr>
          <w:w w:val="86"/>
          <w:sz w:val="23"/>
          <w:szCs w:val="23"/>
        </w:rPr>
        <w:t>D</w:t>
      </w:r>
      <w:r>
        <w:rPr>
          <w:spacing w:val="3"/>
          <w:w w:val="8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</w:t>
      </w:r>
      <w:r>
        <w:rPr>
          <w:spacing w:val="4"/>
          <w:w w:val="81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moved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8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Du</w:t>
      </w:r>
      <w:r>
        <w:rPr>
          <w:spacing w:val="-1"/>
          <w:w w:val="95"/>
          <w:sz w:val="23"/>
          <w:szCs w:val="23"/>
        </w:rPr>
        <w:t>b</w:t>
      </w:r>
      <w:r>
        <w:rPr>
          <w:w w:val="95"/>
          <w:sz w:val="23"/>
          <w:szCs w:val="23"/>
        </w:rPr>
        <w:t>lin</w:t>
      </w:r>
      <w:r>
        <w:rPr>
          <w:spacing w:val="9"/>
          <w:w w:val="95"/>
          <w:sz w:val="23"/>
          <w:szCs w:val="23"/>
        </w:rPr>
        <w:t xml:space="preserve"> </w:t>
      </w:r>
      <w:r>
        <w:rPr>
          <w:spacing w:val="2"/>
          <w:w w:val="95"/>
          <w:sz w:val="23"/>
          <w:szCs w:val="23"/>
        </w:rPr>
        <w:t>B</w:t>
      </w:r>
      <w:r>
        <w:rPr>
          <w:spacing w:val="-2"/>
          <w:w w:val="95"/>
          <w:sz w:val="23"/>
          <w:szCs w:val="23"/>
        </w:rPr>
        <w:t>a</w:t>
      </w:r>
      <w:r>
        <w:rPr>
          <w:w w:val="95"/>
          <w:sz w:val="23"/>
          <w:szCs w:val="23"/>
        </w:rPr>
        <w:t>y</w:t>
      </w:r>
      <w:r>
        <w:rPr>
          <w:spacing w:val="-7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4"/>
          <w:sz w:val="23"/>
          <w:szCs w:val="23"/>
        </w:rPr>
        <w:t xml:space="preserve"> </w:t>
      </w:r>
      <w:r>
        <w:rPr>
          <w:w w:val="97"/>
          <w:sz w:val="23"/>
          <w:szCs w:val="23"/>
        </w:rPr>
        <w:t>Dublin</w:t>
      </w:r>
      <w:r>
        <w:rPr>
          <w:spacing w:val="-5"/>
          <w:w w:val="97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06"/>
          <w:sz w:val="23"/>
          <w:szCs w:val="23"/>
        </w:rPr>
        <w:t>r</w:t>
      </w:r>
      <w:r>
        <w:rPr>
          <w:spacing w:val="2"/>
          <w:w w:val="110"/>
          <w:sz w:val="23"/>
          <w:szCs w:val="23"/>
        </w:rPr>
        <w:t>a</w:t>
      </w:r>
      <w:r>
        <w:rPr>
          <w:spacing w:val="-2"/>
          <w:w w:val="84"/>
          <w:sz w:val="23"/>
          <w:szCs w:val="23"/>
        </w:rPr>
        <w:t>l</w:t>
      </w:r>
      <w:r>
        <w:rPr>
          <w:w w:val="103"/>
          <w:sz w:val="23"/>
          <w:szCs w:val="23"/>
        </w:rPr>
        <w:t>.</w:t>
      </w:r>
      <w:r>
        <w:rPr>
          <w:spacing w:val="-4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DEDs</w:t>
      </w:r>
      <w:r>
        <w:rPr>
          <w:spacing w:val="6"/>
          <w:w w:val="8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2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F</w:t>
      </w:r>
      <w:r>
        <w:rPr>
          <w:sz w:val="23"/>
          <w:szCs w:val="23"/>
        </w:rPr>
        <w:t>ai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v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Mar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o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part</w:t>
      </w:r>
      <w:r>
        <w:rPr>
          <w:spacing w:val="29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est</w:t>
      </w:r>
      <w:r>
        <w:rPr>
          <w:spacing w:val="14"/>
          <w:sz w:val="23"/>
          <w:szCs w:val="23"/>
        </w:rPr>
        <w:t xml:space="preserve"> </w:t>
      </w:r>
      <w:r>
        <w:rPr>
          <w:spacing w:val="2"/>
          <w:w w:val="81"/>
          <w:sz w:val="23"/>
          <w:szCs w:val="23"/>
        </w:rPr>
        <w:t>C</w:t>
      </w:r>
      <w:r>
        <w:rPr>
          <w:spacing w:val="-2"/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r>
        <w:rPr>
          <w:spacing w:val="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93"/>
          <w:sz w:val="23"/>
          <w:szCs w:val="23"/>
        </w:rPr>
        <w:t>f</w:t>
      </w:r>
      <w:r>
        <w:rPr>
          <w:w w:val="103"/>
          <w:sz w:val="23"/>
          <w:szCs w:val="23"/>
        </w:rPr>
        <w:t>.</w:t>
      </w:r>
      <w:r>
        <w:rPr>
          <w:spacing w:val="-6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movement 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proofErr w:type="gramEnd"/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hese</w:t>
      </w:r>
      <w:r>
        <w:rPr>
          <w:spacing w:val="49"/>
          <w:sz w:val="23"/>
          <w:szCs w:val="23"/>
        </w:rPr>
        <w:t xml:space="preserve"> </w:t>
      </w:r>
      <w:r>
        <w:rPr>
          <w:sz w:val="23"/>
          <w:szCs w:val="23"/>
        </w:rPr>
        <w:t>ar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as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5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9"/>
          <w:sz w:val="23"/>
          <w:szCs w:val="23"/>
        </w:rPr>
        <w:t xml:space="preserve"> </w:t>
      </w:r>
      <w:r>
        <w:rPr>
          <w:w w:val="106"/>
          <w:sz w:val="23"/>
          <w:szCs w:val="23"/>
        </w:rPr>
        <w:t>mov</w:t>
      </w:r>
      <w:r>
        <w:rPr>
          <w:spacing w:val="3"/>
          <w:w w:val="106"/>
          <w:sz w:val="23"/>
          <w:szCs w:val="23"/>
        </w:rPr>
        <w:t>e</w:t>
      </w:r>
      <w:r>
        <w:rPr>
          <w:w w:val="106"/>
          <w:sz w:val="23"/>
          <w:szCs w:val="23"/>
        </w:rPr>
        <w:t>men</w:t>
      </w:r>
      <w:r>
        <w:rPr>
          <w:spacing w:val="-1"/>
          <w:w w:val="106"/>
          <w:sz w:val="23"/>
          <w:szCs w:val="23"/>
        </w:rPr>
        <w:t>t</w:t>
      </w:r>
      <w:r>
        <w:rPr>
          <w:w w:val="106"/>
          <w:sz w:val="23"/>
          <w:szCs w:val="23"/>
        </w:rPr>
        <w:t>s</w:t>
      </w:r>
      <w:r>
        <w:rPr>
          <w:spacing w:val="-4"/>
          <w:w w:val="106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D</w:t>
      </w:r>
      <w:r>
        <w:rPr>
          <w:sz w:val="23"/>
          <w:szCs w:val="23"/>
        </w:rPr>
        <w:t>u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w w:val="91"/>
          <w:sz w:val="23"/>
          <w:szCs w:val="23"/>
        </w:rPr>
        <w:t>w</w:t>
      </w:r>
      <w:r>
        <w:rPr>
          <w:w w:val="91"/>
          <w:sz w:val="23"/>
          <w:szCs w:val="23"/>
        </w:rPr>
        <w:t>ill</w:t>
      </w:r>
      <w:r>
        <w:rPr>
          <w:spacing w:val="3"/>
          <w:w w:val="91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ac</w:t>
      </w:r>
      <w:r>
        <w:rPr>
          <w:sz w:val="23"/>
          <w:szCs w:val="23"/>
        </w:rPr>
        <w:t>ili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19"/>
          <w:sz w:val="23"/>
          <w:szCs w:val="23"/>
        </w:rPr>
        <w:t xml:space="preserve"> </w:t>
      </w:r>
      <w:r>
        <w:rPr>
          <w:w w:val="97"/>
          <w:sz w:val="23"/>
          <w:szCs w:val="23"/>
        </w:rPr>
        <w:t>Du</w:t>
      </w:r>
      <w:r>
        <w:rPr>
          <w:spacing w:val="-1"/>
          <w:w w:val="97"/>
          <w:sz w:val="23"/>
          <w:szCs w:val="23"/>
        </w:rPr>
        <w:t>b</w:t>
      </w:r>
      <w:r>
        <w:rPr>
          <w:w w:val="97"/>
          <w:sz w:val="23"/>
          <w:szCs w:val="23"/>
        </w:rPr>
        <w:t>l</w:t>
      </w:r>
      <w:r>
        <w:rPr>
          <w:spacing w:val="2"/>
          <w:w w:val="97"/>
          <w:sz w:val="23"/>
          <w:szCs w:val="23"/>
        </w:rPr>
        <w:t>i</w:t>
      </w:r>
      <w:r>
        <w:rPr>
          <w:w w:val="97"/>
          <w:sz w:val="23"/>
          <w:szCs w:val="23"/>
        </w:rPr>
        <w:t>n</w:t>
      </w:r>
      <w:r>
        <w:rPr>
          <w:spacing w:val="-6"/>
          <w:w w:val="97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C</w:t>
      </w:r>
      <w:r>
        <w:rPr>
          <w:spacing w:val="3"/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m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ve</w:t>
      </w:r>
      <w:r>
        <w:rPr>
          <w:spacing w:val="-20"/>
          <w:sz w:val="23"/>
          <w:szCs w:val="23"/>
        </w:rPr>
        <w:t xml:space="preserve"> </w:t>
      </w:r>
      <w:r>
        <w:rPr>
          <w:sz w:val="23"/>
          <w:szCs w:val="23"/>
        </w:rPr>
        <w:t>se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</w:t>
      </w:r>
      <w:r>
        <w:rPr>
          <w:spacing w:val="52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w w:val="96"/>
          <w:sz w:val="23"/>
          <w:szCs w:val="23"/>
        </w:rPr>
        <w:t>g</w:t>
      </w:r>
      <w:r>
        <w:rPr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n</w:t>
      </w:r>
      <w:r>
        <w:rPr>
          <w:w w:val="103"/>
          <w:sz w:val="23"/>
          <w:szCs w:val="23"/>
        </w:rPr>
        <w:t>.</w:t>
      </w:r>
      <w:r>
        <w:rPr>
          <w:spacing w:val="-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al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48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o</w:t>
      </w:r>
      <w:r>
        <w:rPr>
          <w:w w:val="93"/>
          <w:sz w:val="23"/>
          <w:szCs w:val="23"/>
        </w:rPr>
        <w:t>f</w:t>
      </w:r>
    </w:p>
    <w:p w:rsidR="009555C8" w:rsidRDefault="00367D8A">
      <w:pPr>
        <w:spacing w:before="1"/>
        <w:ind w:left="152"/>
        <w:rPr>
          <w:sz w:val="23"/>
          <w:szCs w:val="23"/>
        </w:rPr>
      </w:pPr>
      <w:r>
        <w:rPr>
          <w:spacing w:val="-1"/>
          <w:sz w:val="23"/>
          <w:szCs w:val="23"/>
        </w:rPr>
        <w:t>th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4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ree</w:t>
      </w:r>
      <w:r>
        <w:rPr>
          <w:spacing w:val="50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</w:t>
      </w:r>
      <w:r>
        <w:rPr>
          <w:spacing w:val="3"/>
          <w:w w:val="87"/>
          <w:sz w:val="23"/>
          <w:szCs w:val="23"/>
        </w:rPr>
        <w:t>E</w:t>
      </w:r>
      <w:r>
        <w:rPr>
          <w:spacing w:val="-1"/>
          <w:w w:val="87"/>
          <w:sz w:val="23"/>
          <w:szCs w:val="23"/>
        </w:rPr>
        <w:t>D</w:t>
      </w:r>
      <w:r>
        <w:rPr>
          <w:w w:val="87"/>
          <w:sz w:val="23"/>
          <w:szCs w:val="23"/>
        </w:rPr>
        <w:t>s</w:t>
      </w:r>
      <w:r>
        <w:rPr>
          <w:spacing w:val="5"/>
          <w:w w:val="8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6"/>
          <w:sz w:val="23"/>
          <w:szCs w:val="23"/>
        </w:rPr>
        <w:t xml:space="preserve"> </w:t>
      </w:r>
      <w:r>
        <w:rPr>
          <w:spacing w:val="3"/>
          <w:w w:val="103"/>
          <w:sz w:val="23"/>
          <w:szCs w:val="23"/>
        </w:rPr>
        <w:t>9</w:t>
      </w:r>
      <w:r>
        <w:rPr>
          <w:spacing w:val="-2"/>
          <w:w w:val="101"/>
          <w:sz w:val="23"/>
          <w:szCs w:val="23"/>
        </w:rPr>
        <w:t>,</w:t>
      </w:r>
      <w:r>
        <w:rPr>
          <w:w w:val="103"/>
          <w:sz w:val="23"/>
          <w:szCs w:val="23"/>
        </w:rPr>
        <w:t>5</w:t>
      </w:r>
      <w:r>
        <w:rPr>
          <w:spacing w:val="5"/>
          <w:w w:val="103"/>
          <w:sz w:val="23"/>
          <w:szCs w:val="23"/>
        </w:rPr>
        <w:t>6</w:t>
      </w:r>
      <w:r>
        <w:rPr>
          <w:w w:val="103"/>
          <w:sz w:val="23"/>
          <w:szCs w:val="23"/>
        </w:rPr>
        <w:t>6.</w:t>
      </w:r>
    </w:p>
    <w:p w:rsidR="009555C8" w:rsidRDefault="009555C8">
      <w:pPr>
        <w:spacing w:before="3" w:line="180" w:lineRule="exact"/>
        <w:rPr>
          <w:sz w:val="19"/>
          <w:szCs w:val="19"/>
        </w:rPr>
      </w:pPr>
    </w:p>
    <w:p w:rsidR="009555C8" w:rsidRDefault="00367D8A">
      <w:pPr>
        <w:spacing w:line="282" w:lineRule="auto"/>
        <w:ind w:left="152" w:right="157"/>
        <w:jc w:val="both"/>
        <w:rPr>
          <w:sz w:val="23"/>
          <w:szCs w:val="23"/>
        </w:rPr>
      </w:pP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d</w:t>
      </w:r>
      <w:r>
        <w:rPr>
          <w:spacing w:val="-5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si</w:t>
      </w:r>
      <w:r>
        <w:rPr>
          <w:spacing w:val="-3"/>
          <w:sz w:val="23"/>
          <w:szCs w:val="23"/>
        </w:rPr>
        <w:t>d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r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Gra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Park</w:t>
      </w:r>
      <w:r>
        <w:rPr>
          <w:spacing w:val="-8"/>
          <w:sz w:val="23"/>
          <w:szCs w:val="23"/>
        </w:rPr>
        <w:t xml:space="preserve"> </w:t>
      </w:r>
      <w:r>
        <w:rPr>
          <w:w w:val="85"/>
          <w:sz w:val="23"/>
          <w:szCs w:val="23"/>
        </w:rPr>
        <w:t>D</w:t>
      </w:r>
      <w:r>
        <w:rPr>
          <w:spacing w:val="-2"/>
          <w:w w:val="85"/>
          <w:sz w:val="23"/>
          <w:szCs w:val="23"/>
        </w:rPr>
        <w:t>E</w:t>
      </w:r>
      <w:r>
        <w:rPr>
          <w:w w:val="85"/>
          <w:sz w:val="23"/>
          <w:szCs w:val="23"/>
        </w:rPr>
        <w:t>D</w:t>
      </w:r>
      <w:r>
        <w:rPr>
          <w:spacing w:val="2"/>
          <w:w w:val="8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20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s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29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no</w:t>
      </w:r>
      <w:r>
        <w:rPr>
          <w:spacing w:val="3"/>
          <w:w w:val="106"/>
          <w:sz w:val="23"/>
          <w:szCs w:val="23"/>
        </w:rPr>
        <w:t>r</w:t>
      </w:r>
      <w:r>
        <w:rPr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9"/>
          <w:sz w:val="23"/>
          <w:szCs w:val="23"/>
        </w:rPr>
        <w:t xml:space="preserve"> </w:t>
      </w:r>
      <w:r>
        <w:rPr>
          <w:w w:val="102"/>
          <w:sz w:val="23"/>
          <w:szCs w:val="23"/>
        </w:rPr>
        <w:t>s</w:t>
      </w:r>
      <w:r>
        <w:rPr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d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1"/>
          <w:sz w:val="23"/>
          <w:szCs w:val="23"/>
        </w:rPr>
        <w:t xml:space="preserve"> th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ar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th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u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3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d</w:t>
      </w:r>
      <w:r>
        <w:rPr>
          <w:spacing w:val="3"/>
          <w:w w:val="107"/>
          <w:sz w:val="23"/>
          <w:szCs w:val="23"/>
        </w:rPr>
        <w:t>o</w:t>
      </w:r>
      <w:r>
        <w:rPr>
          <w:w w:val="105"/>
          <w:sz w:val="23"/>
          <w:szCs w:val="23"/>
        </w:rPr>
        <w:t>m</w:t>
      </w:r>
      <w:r>
        <w:rPr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n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3"/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by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an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d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c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ti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4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m</w:t>
      </w:r>
      <w:r>
        <w:rPr>
          <w:spacing w:val="-3"/>
          <w:sz w:val="23"/>
          <w:szCs w:val="23"/>
        </w:rPr>
        <w:t>p</w:t>
      </w:r>
      <w:r>
        <w:rPr>
          <w:sz w:val="23"/>
          <w:szCs w:val="23"/>
        </w:rPr>
        <w:t>u</w:t>
      </w:r>
      <w:r>
        <w:rPr>
          <w:spacing w:val="4"/>
          <w:sz w:val="23"/>
          <w:szCs w:val="23"/>
        </w:rPr>
        <w:t>s</w:t>
      </w:r>
      <w:r>
        <w:rPr>
          <w:sz w:val="23"/>
          <w:szCs w:val="23"/>
        </w:rPr>
        <w:t>,</w:t>
      </w:r>
      <w:r>
        <w:rPr>
          <w:spacing w:val="24"/>
          <w:sz w:val="23"/>
          <w:szCs w:val="23"/>
        </w:rPr>
        <w:t xml:space="preserve"> </w:t>
      </w:r>
      <w:r>
        <w:rPr>
          <w:spacing w:val="5"/>
          <w:w w:val="84"/>
          <w:sz w:val="23"/>
          <w:szCs w:val="23"/>
        </w:rPr>
        <w:t>l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d</w:t>
      </w:r>
      <w:r>
        <w:rPr>
          <w:spacing w:val="-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n</w:t>
      </w:r>
      <w:r>
        <w:rPr>
          <w:w w:val="96"/>
          <w:sz w:val="23"/>
          <w:szCs w:val="23"/>
        </w:rPr>
        <w:t>g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ack</w:t>
      </w:r>
      <w:r>
        <w:rPr>
          <w:spacing w:val="-19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1"/>
          <w:sz w:val="23"/>
          <w:szCs w:val="23"/>
        </w:rPr>
        <w:t xml:space="preserve"> </w:t>
      </w:r>
      <w:r>
        <w:rPr>
          <w:spacing w:val="2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nu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92"/>
          <w:sz w:val="23"/>
          <w:szCs w:val="23"/>
        </w:rPr>
        <w:t>y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spacing w:line="282" w:lineRule="auto"/>
        <w:ind w:left="152" w:right="164"/>
        <w:rPr>
          <w:sz w:val="23"/>
          <w:szCs w:val="23"/>
        </w:rPr>
      </w:pPr>
      <w:r>
        <w:rPr>
          <w:spacing w:val="2"/>
          <w:w w:val="77"/>
          <w:sz w:val="23"/>
          <w:szCs w:val="23"/>
        </w:rPr>
        <w:t>I</w:t>
      </w:r>
      <w:r>
        <w:rPr>
          <w:w w:val="107"/>
          <w:sz w:val="23"/>
          <w:szCs w:val="23"/>
        </w:rPr>
        <w:t>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di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,</w:t>
      </w:r>
      <w:r>
        <w:rPr>
          <w:spacing w:val="28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est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moving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ma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</w:t>
      </w:r>
      <w:r>
        <w:rPr>
          <w:spacing w:val="-3"/>
          <w:sz w:val="23"/>
          <w:szCs w:val="23"/>
        </w:rPr>
        <w:t xml:space="preserve"> </w:t>
      </w:r>
      <w:r>
        <w:rPr>
          <w:w w:val="83"/>
          <w:sz w:val="23"/>
          <w:szCs w:val="23"/>
        </w:rPr>
        <w:t>B</w:t>
      </w:r>
      <w:r>
        <w:rPr>
          <w:spacing w:val="-2"/>
          <w:w w:val="114"/>
          <w:sz w:val="23"/>
          <w:szCs w:val="23"/>
        </w:rPr>
        <w:t>e</w:t>
      </w:r>
      <w:r>
        <w:rPr>
          <w:spacing w:val="5"/>
          <w:w w:val="110"/>
          <w:sz w:val="23"/>
          <w:szCs w:val="23"/>
        </w:rPr>
        <w:t>a</w:t>
      </w:r>
      <w:r>
        <w:rPr>
          <w:spacing w:val="-3"/>
          <w:w w:val="107"/>
          <w:sz w:val="23"/>
          <w:szCs w:val="23"/>
        </w:rPr>
        <w:t>u</w:t>
      </w:r>
      <w:r>
        <w:rPr>
          <w:spacing w:val="3"/>
          <w:w w:val="105"/>
          <w:sz w:val="23"/>
          <w:szCs w:val="23"/>
        </w:rPr>
        <w:t>m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23"/>
          <w:sz w:val="23"/>
          <w:szCs w:val="23"/>
        </w:rPr>
        <w:t>t</w:t>
      </w:r>
      <w:r>
        <w:rPr>
          <w:spacing w:val="-3"/>
          <w:sz w:val="23"/>
          <w:szCs w:val="23"/>
        </w:rPr>
        <w:t xml:space="preserve"> </w:t>
      </w:r>
      <w:r>
        <w:rPr>
          <w:w w:val="83"/>
          <w:sz w:val="23"/>
          <w:szCs w:val="23"/>
        </w:rPr>
        <w:t>A</w:t>
      </w:r>
      <w:r>
        <w:rPr>
          <w:spacing w:val="-5"/>
          <w:w w:val="83"/>
          <w:sz w:val="23"/>
          <w:szCs w:val="23"/>
        </w:rPr>
        <w:t xml:space="preserve"> </w:t>
      </w:r>
      <w:r>
        <w:rPr>
          <w:w w:val="83"/>
          <w:sz w:val="23"/>
          <w:szCs w:val="23"/>
        </w:rPr>
        <w:t>D</w:t>
      </w:r>
      <w:r>
        <w:rPr>
          <w:spacing w:val="2"/>
          <w:w w:val="83"/>
          <w:sz w:val="23"/>
          <w:szCs w:val="23"/>
        </w:rPr>
        <w:t>E</w:t>
      </w:r>
      <w:r>
        <w:rPr>
          <w:w w:val="83"/>
          <w:sz w:val="23"/>
          <w:szCs w:val="23"/>
        </w:rPr>
        <w:t>D</w:t>
      </w:r>
      <w:r>
        <w:rPr>
          <w:spacing w:val="13"/>
          <w:w w:val="83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(</w:t>
      </w:r>
      <w:r>
        <w:rPr>
          <w:spacing w:val="-3"/>
          <w:sz w:val="23"/>
          <w:szCs w:val="23"/>
        </w:rPr>
        <w:t>p</w:t>
      </w:r>
      <w:r>
        <w:rPr>
          <w:sz w:val="23"/>
          <w:szCs w:val="23"/>
        </w:rPr>
        <w:t>op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3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2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66</w:t>
      </w:r>
      <w:r>
        <w:rPr>
          <w:spacing w:val="3"/>
          <w:sz w:val="23"/>
          <w:szCs w:val="23"/>
        </w:rPr>
        <w:t>4</w:t>
      </w:r>
      <w:r>
        <w:rPr>
          <w:sz w:val="23"/>
          <w:szCs w:val="23"/>
        </w:rPr>
        <w:t>)</w:t>
      </w:r>
      <w:r>
        <w:rPr>
          <w:spacing w:val="50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b</w:t>
      </w:r>
      <w:r>
        <w:rPr>
          <w:w w:val="110"/>
          <w:sz w:val="23"/>
          <w:szCs w:val="23"/>
        </w:rPr>
        <w:t>a</w:t>
      </w:r>
      <w:r>
        <w:rPr>
          <w:spacing w:val="4"/>
          <w:w w:val="97"/>
          <w:sz w:val="23"/>
          <w:szCs w:val="23"/>
        </w:rPr>
        <w:t>c</w:t>
      </w:r>
      <w:r>
        <w:rPr>
          <w:w w:val="92"/>
          <w:sz w:val="23"/>
          <w:szCs w:val="23"/>
        </w:rPr>
        <w:t>k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nt</w:t>
      </w:r>
      <w:r>
        <w:rPr>
          <w:sz w:val="23"/>
          <w:szCs w:val="23"/>
        </w:rPr>
        <w:t>o</w:t>
      </w:r>
      <w:r>
        <w:rPr>
          <w:spacing w:val="2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D</w:t>
      </w:r>
      <w:r>
        <w:rPr>
          <w:spacing w:val="-1"/>
          <w:w w:val="95"/>
          <w:sz w:val="23"/>
          <w:szCs w:val="23"/>
        </w:rPr>
        <w:t>u</w:t>
      </w:r>
      <w:r>
        <w:rPr>
          <w:w w:val="95"/>
          <w:sz w:val="23"/>
          <w:szCs w:val="23"/>
        </w:rPr>
        <w:t>blin</w:t>
      </w:r>
      <w:r>
        <w:rPr>
          <w:spacing w:val="10"/>
          <w:w w:val="95"/>
          <w:sz w:val="23"/>
          <w:szCs w:val="23"/>
        </w:rPr>
        <w:t xml:space="preserve"> </w:t>
      </w:r>
      <w:r>
        <w:rPr>
          <w:spacing w:val="2"/>
          <w:w w:val="95"/>
          <w:sz w:val="23"/>
          <w:szCs w:val="23"/>
        </w:rPr>
        <w:t>B</w:t>
      </w:r>
      <w:r>
        <w:rPr>
          <w:w w:val="95"/>
          <w:sz w:val="23"/>
          <w:szCs w:val="23"/>
        </w:rPr>
        <w:t>ay</w:t>
      </w:r>
      <w:r>
        <w:rPr>
          <w:spacing w:val="-12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f</w:t>
      </w:r>
      <w:r>
        <w:rPr>
          <w:sz w:val="23"/>
          <w:szCs w:val="23"/>
        </w:rPr>
        <w:t>rom</w:t>
      </w:r>
      <w:r>
        <w:rPr>
          <w:spacing w:val="8"/>
          <w:sz w:val="23"/>
          <w:szCs w:val="23"/>
        </w:rPr>
        <w:t xml:space="preserve"> </w:t>
      </w:r>
      <w:r>
        <w:rPr>
          <w:w w:val="97"/>
          <w:sz w:val="23"/>
          <w:szCs w:val="23"/>
        </w:rPr>
        <w:t>Du</w:t>
      </w:r>
      <w:r>
        <w:rPr>
          <w:spacing w:val="-1"/>
          <w:w w:val="97"/>
          <w:sz w:val="23"/>
          <w:szCs w:val="23"/>
        </w:rPr>
        <w:t>b</w:t>
      </w:r>
      <w:r>
        <w:rPr>
          <w:w w:val="97"/>
          <w:sz w:val="23"/>
          <w:szCs w:val="23"/>
        </w:rPr>
        <w:t>l</w:t>
      </w:r>
      <w:r>
        <w:rPr>
          <w:spacing w:val="2"/>
          <w:w w:val="97"/>
          <w:sz w:val="23"/>
          <w:szCs w:val="23"/>
        </w:rPr>
        <w:t>i</w:t>
      </w:r>
      <w:r>
        <w:rPr>
          <w:w w:val="97"/>
          <w:sz w:val="23"/>
          <w:szCs w:val="23"/>
        </w:rPr>
        <w:t>n</w:t>
      </w:r>
      <w:r>
        <w:rPr>
          <w:spacing w:val="-7"/>
          <w:w w:val="97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-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wh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-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mean</w:t>
      </w:r>
      <w:r>
        <w:rPr>
          <w:spacing w:val="34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w w:val="83"/>
          <w:sz w:val="23"/>
          <w:szCs w:val="23"/>
        </w:rPr>
        <w:t>B</w:t>
      </w:r>
      <w:r>
        <w:rPr>
          <w:spacing w:val="3"/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u</w:t>
      </w:r>
      <w:r>
        <w:rPr>
          <w:w w:val="105"/>
          <w:sz w:val="23"/>
          <w:szCs w:val="23"/>
        </w:rPr>
        <w:t>m</w:t>
      </w:r>
      <w:r>
        <w:rPr>
          <w:w w:val="107"/>
          <w:sz w:val="23"/>
          <w:szCs w:val="23"/>
        </w:rPr>
        <w:t>on</w:t>
      </w:r>
      <w:r>
        <w:rPr>
          <w:w w:val="123"/>
          <w:sz w:val="23"/>
          <w:szCs w:val="23"/>
        </w:rPr>
        <w:t>t</w:t>
      </w:r>
      <w:r>
        <w:rPr>
          <w:spacing w:val="-9"/>
          <w:sz w:val="23"/>
          <w:szCs w:val="23"/>
        </w:rPr>
        <w:t xml:space="preserve"> </w:t>
      </w:r>
      <w:r>
        <w:rPr>
          <w:w w:val="88"/>
          <w:sz w:val="23"/>
          <w:szCs w:val="23"/>
        </w:rPr>
        <w:t>D</w:t>
      </w:r>
      <w:r>
        <w:rPr>
          <w:spacing w:val="3"/>
          <w:w w:val="88"/>
          <w:sz w:val="23"/>
          <w:szCs w:val="23"/>
        </w:rPr>
        <w:t>ED</w:t>
      </w:r>
      <w:r>
        <w:rPr>
          <w:w w:val="88"/>
          <w:sz w:val="23"/>
          <w:szCs w:val="23"/>
        </w:rPr>
        <w:t>s</w:t>
      </w:r>
      <w:r>
        <w:rPr>
          <w:spacing w:val="-3"/>
          <w:w w:val="88"/>
          <w:sz w:val="23"/>
          <w:szCs w:val="23"/>
        </w:rPr>
        <w:t xml:space="preserve"> </w:t>
      </w:r>
      <w:r>
        <w:rPr>
          <w:sz w:val="23"/>
          <w:szCs w:val="23"/>
        </w:rPr>
        <w:t>are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reu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ed</w:t>
      </w:r>
      <w:r>
        <w:rPr>
          <w:spacing w:val="5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2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tu</w:t>
      </w:r>
      <w:r>
        <w:rPr>
          <w:spacing w:val="5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cy</w:t>
      </w:r>
      <w:r>
        <w:rPr>
          <w:spacing w:val="4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ows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Du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lin</w:t>
      </w:r>
      <w:r>
        <w:rPr>
          <w:spacing w:val="-23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o</w:t>
      </w:r>
      <w:r>
        <w:rPr>
          <w:spacing w:val="3"/>
          <w:sz w:val="23"/>
          <w:szCs w:val="23"/>
        </w:rPr>
        <w:t>r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-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est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w w:val="106"/>
          <w:sz w:val="23"/>
          <w:szCs w:val="23"/>
        </w:rPr>
        <w:t>r</w:t>
      </w:r>
      <w:r>
        <w:rPr>
          <w:spacing w:val="5"/>
          <w:w w:val="114"/>
          <w:sz w:val="23"/>
          <w:szCs w:val="23"/>
        </w:rPr>
        <w:t>e</w:t>
      </w:r>
      <w:r>
        <w:rPr>
          <w:w w:val="105"/>
          <w:sz w:val="23"/>
          <w:szCs w:val="23"/>
        </w:rPr>
        <w:t>m</w:t>
      </w:r>
      <w:r>
        <w:rPr>
          <w:spacing w:val="-2"/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 xml:space="preserve"> 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w w:val="105"/>
          <w:sz w:val="23"/>
          <w:szCs w:val="23"/>
        </w:rPr>
        <w:t>m</w:t>
      </w:r>
      <w:r>
        <w:rPr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tt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3"/>
          <w:sz w:val="23"/>
          <w:szCs w:val="23"/>
        </w:rPr>
        <w:t>n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>s</w:t>
      </w:r>
      <w:r>
        <w:rPr>
          <w:spacing w:val="3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v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1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bo</w:t>
      </w:r>
      <w:r>
        <w:rPr>
          <w:spacing w:val="4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spacing w:val="3"/>
          <w:w w:val="92"/>
          <w:sz w:val="23"/>
          <w:szCs w:val="23"/>
        </w:rPr>
        <w:t>D</w:t>
      </w:r>
      <w:r>
        <w:rPr>
          <w:w w:val="92"/>
          <w:sz w:val="23"/>
          <w:szCs w:val="23"/>
        </w:rPr>
        <w:t>a</w:t>
      </w:r>
      <w:r>
        <w:rPr>
          <w:spacing w:val="-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w w:val="92"/>
          <w:sz w:val="23"/>
          <w:szCs w:val="23"/>
        </w:rPr>
        <w:t xml:space="preserve"> </w:t>
      </w:r>
      <w:r>
        <w:rPr>
          <w:spacing w:val="2"/>
          <w:w w:val="92"/>
          <w:sz w:val="23"/>
          <w:szCs w:val="23"/>
        </w:rPr>
        <w:t>(</w:t>
      </w:r>
      <w:r>
        <w:rPr>
          <w:w w:val="92"/>
          <w:sz w:val="23"/>
          <w:szCs w:val="23"/>
        </w:rPr>
        <w:t>+</w:t>
      </w:r>
      <w:r>
        <w:rPr>
          <w:spacing w:val="-1"/>
          <w:w w:val="92"/>
          <w:sz w:val="23"/>
          <w:szCs w:val="23"/>
        </w:rPr>
        <w:t>0</w:t>
      </w:r>
      <w:r>
        <w:rPr>
          <w:spacing w:val="2"/>
          <w:w w:val="92"/>
          <w:sz w:val="23"/>
          <w:szCs w:val="23"/>
        </w:rPr>
        <w:t>.</w:t>
      </w:r>
      <w:r>
        <w:rPr>
          <w:w w:val="92"/>
          <w:sz w:val="23"/>
          <w:szCs w:val="23"/>
        </w:rPr>
        <w:t>5%)</w:t>
      </w:r>
      <w:r>
        <w:rPr>
          <w:spacing w:val="20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2"/>
          <w:sz w:val="23"/>
          <w:szCs w:val="23"/>
        </w:rPr>
        <w:t xml:space="preserve"> </w:t>
      </w:r>
      <w:r>
        <w:rPr>
          <w:w w:val="102"/>
          <w:sz w:val="23"/>
          <w:szCs w:val="23"/>
        </w:rPr>
        <w:t>s</w:t>
      </w:r>
      <w:r>
        <w:rPr>
          <w:spacing w:val="3"/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spacing w:val="-9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Da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spacing w:val="-5"/>
          <w:w w:val="9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+</w:t>
      </w:r>
      <w:r>
        <w:rPr>
          <w:spacing w:val="3"/>
          <w:sz w:val="23"/>
          <w:szCs w:val="23"/>
        </w:rPr>
        <w:t>1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6%).</w:t>
      </w:r>
    </w:p>
    <w:p w:rsidR="009555C8" w:rsidRDefault="009555C8">
      <w:pPr>
        <w:spacing w:before="3" w:line="140" w:lineRule="exact"/>
        <w:rPr>
          <w:sz w:val="15"/>
          <w:szCs w:val="15"/>
        </w:rPr>
      </w:pPr>
    </w:p>
    <w:p w:rsidR="009555C8" w:rsidRDefault="00367D8A">
      <w:pPr>
        <w:spacing w:line="281" w:lineRule="auto"/>
        <w:ind w:left="152" w:right="562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t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pu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z w:val="23"/>
          <w:szCs w:val="23"/>
        </w:rPr>
        <w:t xml:space="preserve"> 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w</w:t>
      </w:r>
      <w:r>
        <w:rPr>
          <w:spacing w:val="14"/>
          <w:sz w:val="23"/>
          <w:szCs w:val="23"/>
        </w:rPr>
        <w:t xml:space="preserve"> </w:t>
      </w:r>
      <w:r>
        <w:rPr>
          <w:spacing w:val="3"/>
          <w:w w:val="95"/>
          <w:sz w:val="23"/>
          <w:szCs w:val="23"/>
        </w:rPr>
        <w:t>D</w:t>
      </w:r>
      <w:r>
        <w:rPr>
          <w:w w:val="95"/>
          <w:sz w:val="23"/>
          <w:szCs w:val="23"/>
        </w:rPr>
        <w:t>u</w:t>
      </w:r>
      <w:r>
        <w:rPr>
          <w:spacing w:val="-1"/>
          <w:w w:val="95"/>
          <w:sz w:val="23"/>
          <w:szCs w:val="23"/>
        </w:rPr>
        <w:t>b</w:t>
      </w:r>
      <w:r>
        <w:rPr>
          <w:spacing w:val="2"/>
          <w:w w:val="95"/>
          <w:sz w:val="23"/>
          <w:szCs w:val="23"/>
        </w:rPr>
        <w:t>l</w:t>
      </w:r>
      <w:r>
        <w:rPr>
          <w:w w:val="95"/>
          <w:sz w:val="23"/>
          <w:szCs w:val="23"/>
        </w:rPr>
        <w:t>in</w:t>
      </w:r>
      <w:r>
        <w:rPr>
          <w:spacing w:val="9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Bay</w:t>
      </w:r>
      <w:r>
        <w:rPr>
          <w:spacing w:val="-10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14</w:t>
      </w:r>
      <w:r>
        <w:rPr>
          <w:spacing w:val="3"/>
          <w:sz w:val="23"/>
          <w:szCs w:val="23"/>
        </w:rPr>
        <w:t>9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003,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5%</w:t>
      </w:r>
      <w:r>
        <w:rPr>
          <w:spacing w:val="-2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6"/>
          <w:sz w:val="23"/>
          <w:szCs w:val="23"/>
        </w:rPr>
        <w:t xml:space="preserve"> </w:t>
      </w:r>
      <w:r>
        <w:rPr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 xml:space="preserve">e 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al</w:t>
      </w:r>
      <w:r>
        <w:rPr>
          <w:spacing w:val="36"/>
          <w:sz w:val="23"/>
          <w:szCs w:val="23"/>
        </w:rPr>
        <w:t xml:space="preserve"> </w:t>
      </w:r>
      <w:proofErr w:type="spellStart"/>
      <w:proofErr w:type="gramStart"/>
      <w:r>
        <w:rPr>
          <w:w w:val="94"/>
          <w:sz w:val="23"/>
          <w:szCs w:val="23"/>
        </w:rPr>
        <w:t>P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pu</w:t>
      </w:r>
      <w:r>
        <w:rPr>
          <w:spacing w:val="2"/>
          <w:w w:val="84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98"/>
          <w:sz w:val="23"/>
          <w:szCs w:val="23"/>
        </w:rPr>
        <w:t>:</w:t>
      </w:r>
      <w:r>
        <w:rPr>
          <w:w w:val="83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p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2"/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2"/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proofErr w:type="spellEnd"/>
      <w:proofErr w:type="gramEnd"/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ra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78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proofErr w:type="spellStart"/>
      <w:r>
        <w:rPr>
          <w:spacing w:val="3"/>
          <w:w w:val="91"/>
          <w:sz w:val="23"/>
          <w:szCs w:val="23"/>
        </w:rPr>
        <w:t>D</w:t>
      </w:r>
      <w:r>
        <w:rPr>
          <w:w w:val="91"/>
          <w:sz w:val="23"/>
          <w:szCs w:val="23"/>
        </w:rPr>
        <w:t>a</w:t>
      </w:r>
      <w:r>
        <w:rPr>
          <w:spacing w:val="-2"/>
          <w:w w:val="91"/>
          <w:sz w:val="23"/>
          <w:szCs w:val="23"/>
        </w:rPr>
        <w:t>i</w:t>
      </w:r>
      <w:r>
        <w:rPr>
          <w:w w:val="91"/>
          <w:sz w:val="23"/>
          <w:szCs w:val="23"/>
        </w:rPr>
        <w:t>l</w:t>
      </w:r>
      <w:proofErr w:type="spellEnd"/>
      <w:r>
        <w:rPr>
          <w:spacing w:val="4"/>
          <w:w w:val="9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4</w:t>
      </w:r>
      <w:r>
        <w:rPr>
          <w:spacing w:val="4"/>
          <w:sz w:val="23"/>
          <w:szCs w:val="23"/>
        </w:rPr>
        <w:t>.</w:t>
      </w:r>
      <w:r>
        <w:rPr>
          <w:spacing w:val="-1"/>
          <w:sz w:val="23"/>
          <w:szCs w:val="23"/>
        </w:rPr>
        <w:t>7</w:t>
      </w:r>
      <w:r>
        <w:rPr>
          <w:sz w:val="23"/>
          <w:szCs w:val="23"/>
        </w:rPr>
        <w:t>%</w:t>
      </w:r>
      <w:r>
        <w:rPr>
          <w:spacing w:val="-2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ove</w:t>
      </w:r>
      <w:r>
        <w:rPr>
          <w:spacing w:val="2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w w:val="103"/>
          <w:sz w:val="23"/>
          <w:szCs w:val="23"/>
        </w:rPr>
        <w:t>180</w:t>
      </w:r>
      <w:r>
        <w:rPr>
          <w:spacing w:val="-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54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on</w:t>
      </w:r>
      <w:r>
        <w:rPr>
          <w:w w:val="114"/>
          <w:sz w:val="23"/>
          <w:szCs w:val="23"/>
        </w:rPr>
        <w:t>e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line="200" w:lineRule="exact"/>
      </w:pPr>
    </w:p>
    <w:p w:rsidR="009555C8" w:rsidRDefault="009555C8">
      <w:pPr>
        <w:spacing w:line="200" w:lineRule="exact"/>
      </w:pPr>
    </w:p>
    <w:p w:rsidR="009555C8" w:rsidRDefault="009555C8">
      <w:pPr>
        <w:spacing w:before="12" w:line="240" w:lineRule="exact"/>
        <w:rPr>
          <w:sz w:val="24"/>
          <w:szCs w:val="24"/>
        </w:rPr>
      </w:pPr>
    </w:p>
    <w:p w:rsidR="009555C8" w:rsidRDefault="00CF1D99">
      <w:pPr>
        <w:ind w:left="171"/>
        <w:sectPr w:rsidR="009555C8">
          <w:pgSz w:w="12240" w:h="15840"/>
          <w:pgMar w:top="1300" w:right="1720" w:bottom="280" w:left="1720" w:header="720" w:footer="720" w:gutter="0"/>
          <w:cols w:space="720"/>
        </w:sectPr>
      </w:pPr>
      <w:r>
        <w:pict>
          <v:shape id="_x0000_i1026" type="#_x0000_t75" style="width:413.4pt;height:201pt">
            <v:imagedata r:id="rId6" o:title=""/>
          </v:shape>
        </w:pict>
      </w:r>
    </w:p>
    <w:p w:rsidR="009555C8" w:rsidRDefault="00367D8A">
      <w:pPr>
        <w:spacing w:before="65"/>
        <w:ind w:left="152"/>
        <w:rPr>
          <w:sz w:val="38"/>
          <w:szCs w:val="38"/>
        </w:rPr>
      </w:pPr>
      <w:r>
        <w:rPr>
          <w:w w:val="86"/>
          <w:sz w:val="38"/>
          <w:szCs w:val="38"/>
        </w:rPr>
        <w:lastRenderedPageBreak/>
        <w:t>D</w:t>
      </w:r>
      <w:r>
        <w:rPr>
          <w:w w:val="90"/>
          <w:sz w:val="38"/>
          <w:szCs w:val="38"/>
        </w:rPr>
        <w:t>U</w:t>
      </w:r>
      <w:r>
        <w:rPr>
          <w:w w:val="82"/>
          <w:sz w:val="38"/>
          <w:szCs w:val="38"/>
        </w:rPr>
        <w:t>B</w:t>
      </w:r>
      <w:r>
        <w:rPr>
          <w:w w:val="69"/>
          <w:sz w:val="38"/>
          <w:szCs w:val="38"/>
        </w:rPr>
        <w:t>L</w:t>
      </w:r>
      <w:r>
        <w:rPr>
          <w:w w:val="76"/>
          <w:sz w:val="38"/>
          <w:szCs w:val="38"/>
        </w:rPr>
        <w:t>I</w:t>
      </w:r>
      <w:r>
        <w:rPr>
          <w:w w:val="90"/>
          <w:sz w:val="38"/>
          <w:szCs w:val="38"/>
        </w:rPr>
        <w:t>N</w:t>
      </w:r>
      <w:r>
        <w:rPr>
          <w:spacing w:val="-12"/>
          <w:sz w:val="38"/>
          <w:szCs w:val="38"/>
        </w:rPr>
        <w:t xml:space="preserve"> </w:t>
      </w:r>
      <w:r>
        <w:rPr>
          <w:spacing w:val="2"/>
          <w:w w:val="80"/>
          <w:sz w:val="38"/>
          <w:szCs w:val="38"/>
        </w:rPr>
        <w:t>C</w:t>
      </w:r>
      <w:r>
        <w:rPr>
          <w:w w:val="80"/>
          <w:sz w:val="38"/>
          <w:szCs w:val="38"/>
        </w:rPr>
        <w:t>E</w:t>
      </w:r>
      <w:r>
        <w:rPr>
          <w:spacing w:val="-2"/>
          <w:w w:val="80"/>
          <w:sz w:val="38"/>
          <w:szCs w:val="38"/>
        </w:rPr>
        <w:t>N</w:t>
      </w:r>
      <w:r>
        <w:rPr>
          <w:w w:val="80"/>
          <w:sz w:val="38"/>
          <w:szCs w:val="38"/>
        </w:rPr>
        <w:t>TRAL</w:t>
      </w:r>
      <w:r>
        <w:rPr>
          <w:spacing w:val="24"/>
          <w:w w:val="80"/>
          <w:sz w:val="38"/>
          <w:szCs w:val="38"/>
        </w:rPr>
        <w:t xml:space="preserve"> </w:t>
      </w:r>
      <w:r>
        <w:rPr>
          <w:sz w:val="38"/>
          <w:szCs w:val="38"/>
        </w:rPr>
        <w:t>(5</w:t>
      </w:r>
      <w:r>
        <w:rPr>
          <w:spacing w:val="-16"/>
          <w:sz w:val="38"/>
          <w:szCs w:val="38"/>
        </w:rPr>
        <w:t xml:space="preserve"> </w:t>
      </w:r>
      <w:r>
        <w:rPr>
          <w:w w:val="102"/>
          <w:sz w:val="38"/>
          <w:szCs w:val="38"/>
        </w:rPr>
        <w:t>s</w:t>
      </w:r>
      <w:r>
        <w:rPr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spacing w:line="281" w:lineRule="auto"/>
        <w:ind w:left="152" w:right="315"/>
        <w:rPr>
          <w:sz w:val="23"/>
          <w:szCs w:val="23"/>
        </w:rPr>
      </w:pPr>
      <w:r>
        <w:rPr>
          <w:w w:val="81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Dub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3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pop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2</w:t>
      </w:r>
      <w:r>
        <w:rPr>
          <w:sz w:val="23"/>
          <w:szCs w:val="23"/>
        </w:rPr>
        <w:t>3</w:t>
      </w:r>
      <w:r>
        <w:rPr>
          <w:spacing w:val="2"/>
          <w:sz w:val="23"/>
          <w:szCs w:val="23"/>
        </w:rPr>
        <w:t>,</w:t>
      </w:r>
      <w:r>
        <w:rPr>
          <w:sz w:val="23"/>
          <w:szCs w:val="23"/>
        </w:rPr>
        <w:t>165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5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102"/>
          <w:sz w:val="23"/>
          <w:szCs w:val="23"/>
        </w:rPr>
        <w:t>s</w:t>
      </w:r>
      <w:r>
        <w:rPr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3"/>
          <w:sz w:val="23"/>
          <w:szCs w:val="23"/>
        </w:rPr>
        <w:t>0</w:t>
      </w:r>
      <w:r>
        <w:rPr>
          <w:sz w:val="23"/>
          <w:szCs w:val="23"/>
        </w:rPr>
        <w:t>21,</w:t>
      </w:r>
      <w:r>
        <w:rPr>
          <w:spacing w:val="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q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iva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nt</w:t>
      </w:r>
      <w:r>
        <w:rPr>
          <w:spacing w:val="44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o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4</w:t>
      </w:r>
      <w:r>
        <w:rPr>
          <w:spacing w:val="4"/>
          <w:sz w:val="23"/>
          <w:szCs w:val="23"/>
        </w:rPr>
        <w:t>.</w:t>
      </w:r>
      <w:r>
        <w:rPr>
          <w:sz w:val="23"/>
          <w:szCs w:val="23"/>
        </w:rPr>
        <w:t>28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seats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</w:t>
      </w:r>
      <w:r>
        <w:rPr>
          <w:spacing w:val="2"/>
          <w:w w:val="92"/>
          <w:sz w:val="23"/>
          <w:szCs w:val="23"/>
        </w:rPr>
        <w:t>á</w:t>
      </w:r>
      <w:r>
        <w:rPr>
          <w:spacing w:val="-2"/>
          <w:w w:val="92"/>
          <w:sz w:val="23"/>
          <w:szCs w:val="23"/>
        </w:rPr>
        <w:t>i</w:t>
      </w:r>
      <w:r>
        <w:rPr>
          <w:spacing w:val="2"/>
          <w:w w:val="92"/>
          <w:sz w:val="23"/>
          <w:szCs w:val="23"/>
        </w:rPr>
        <w:t>l</w:t>
      </w:r>
      <w:proofErr w:type="spellEnd"/>
      <w:r>
        <w:rPr>
          <w:w w:val="92"/>
          <w:sz w:val="23"/>
          <w:szCs w:val="23"/>
        </w:rPr>
        <w:t xml:space="preserve">) </w:t>
      </w:r>
      <w:r>
        <w:rPr>
          <w:sz w:val="23"/>
          <w:szCs w:val="23"/>
        </w:rPr>
        <w:t>or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4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33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180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at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</w:t>
      </w:r>
      <w:r>
        <w:rPr>
          <w:spacing w:val="2"/>
          <w:w w:val="93"/>
          <w:sz w:val="23"/>
          <w:szCs w:val="23"/>
        </w:rPr>
        <w:t>á</w:t>
      </w:r>
      <w:r>
        <w:rPr>
          <w:w w:val="93"/>
          <w:sz w:val="23"/>
          <w:szCs w:val="23"/>
        </w:rPr>
        <w:t>il</w:t>
      </w:r>
      <w:proofErr w:type="spellEnd"/>
      <w:r>
        <w:rPr>
          <w:spacing w:val="2"/>
          <w:w w:val="93"/>
          <w:sz w:val="23"/>
          <w:szCs w:val="23"/>
        </w:rPr>
        <w:t>)</w:t>
      </w:r>
      <w:r>
        <w:rPr>
          <w:w w:val="93"/>
          <w:sz w:val="23"/>
          <w:szCs w:val="23"/>
        </w:rPr>
        <w:t>. This</w:t>
      </w:r>
      <w:r>
        <w:rPr>
          <w:spacing w:val="-2"/>
          <w:w w:val="93"/>
          <w:sz w:val="23"/>
          <w:szCs w:val="23"/>
        </w:rPr>
        <w:t xml:space="preserve"> </w:t>
      </w:r>
      <w:r>
        <w:rPr>
          <w:sz w:val="23"/>
          <w:szCs w:val="23"/>
        </w:rPr>
        <w:t>mea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argi</w:t>
      </w:r>
      <w:r>
        <w:rPr>
          <w:spacing w:val="-3"/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lly</w:t>
      </w:r>
      <w:r>
        <w:rPr>
          <w:spacing w:val="-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l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er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f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</w:t>
      </w:r>
      <w:r>
        <w:rPr>
          <w:w w:val="107"/>
          <w:sz w:val="23"/>
          <w:szCs w:val="23"/>
        </w:rPr>
        <w:t>r-</w:t>
      </w:r>
      <w:r>
        <w:rPr>
          <w:spacing w:val="2"/>
          <w:w w:val="107"/>
          <w:sz w:val="23"/>
          <w:szCs w:val="23"/>
        </w:rPr>
        <w:t>s</w:t>
      </w:r>
      <w:r>
        <w:rPr>
          <w:w w:val="107"/>
          <w:sz w:val="23"/>
          <w:szCs w:val="23"/>
        </w:rPr>
        <w:t>ea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er</w:t>
      </w:r>
      <w:r>
        <w:rPr>
          <w:spacing w:val="-8"/>
          <w:w w:val="107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7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b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25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32"/>
          <w:sz w:val="23"/>
          <w:szCs w:val="23"/>
        </w:rPr>
        <w:t xml:space="preserve"> </w:t>
      </w:r>
      <w:r>
        <w:rPr>
          <w:w w:val="97"/>
          <w:sz w:val="23"/>
          <w:szCs w:val="23"/>
        </w:rPr>
        <w:t>Du</w:t>
      </w:r>
      <w:r>
        <w:rPr>
          <w:spacing w:val="-1"/>
          <w:w w:val="97"/>
          <w:sz w:val="23"/>
          <w:szCs w:val="23"/>
        </w:rPr>
        <w:t>b</w:t>
      </w:r>
      <w:r>
        <w:rPr>
          <w:w w:val="97"/>
          <w:sz w:val="23"/>
          <w:szCs w:val="23"/>
        </w:rPr>
        <w:t>l</w:t>
      </w:r>
      <w:r>
        <w:rPr>
          <w:spacing w:val="2"/>
          <w:w w:val="97"/>
          <w:sz w:val="23"/>
          <w:szCs w:val="23"/>
        </w:rPr>
        <w:t>i</w:t>
      </w:r>
      <w:r>
        <w:rPr>
          <w:w w:val="97"/>
          <w:sz w:val="23"/>
          <w:szCs w:val="23"/>
        </w:rPr>
        <w:t>n</w:t>
      </w:r>
      <w:r>
        <w:rPr>
          <w:spacing w:val="-6"/>
          <w:w w:val="97"/>
          <w:sz w:val="23"/>
          <w:szCs w:val="23"/>
        </w:rPr>
        <w:t xml:space="preserve"> </w:t>
      </w:r>
      <w:r>
        <w:rPr>
          <w:sz w:val="23"/>
          <w:szCs w:val="23"/>
        </w:rPr>
        <w:t>We</w:t>
      </w:r>
      <w:r>
        <w:rPr>
          <w:spacing w:val="4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1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w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ern</w:t>
      </w:r>
      <w:r>
        <w:rPr>
          <w:spacing w:val="5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f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k</w:t>
      </w:r>
      <w:r>
        <w:rPr>
          <w:spacing w:val="-13"/>
          <w:sz w:val="23"/>
          <w:szCs w:val="23"/>
        </w:rPr>
        <w:t xml:space="preserve"> </w:t>
      </w:r>
      <w:r>
        <w:rPr>
          <w:spacing w:val="2"/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n</w:t>
      </w:r>
      <w:r>
        <w:rPr>
          <w:w w:val="107"/>
          <w:sz w:val="23"/>
          <w:szCs w:val="23"/>
        </w:rPr>
        <w:t>d</w:t>
      </w:r>
      <w:r>
        <w:rPr>
          <w:spacing w:val="-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D</w:t>
      </w:r>
      <w:r>
        <w:rPr>
          <w:spacing w:val="3"/>
          <w:w w:val="95"/>
          <w:sz w:val="23"/>
          <w:szCs w:val="23"/>
        </w:rPr>
        <w:t>u</w:t>
      </w:r>
      <w:r>
        <w:rPr>
          <w:spacing w:val="-1"/>
          <w:w w:val="95"/>
          <w:sz w:val="23"/>
          <w:szCs w:val="23"/>
        </w:rPr>
        <w:t>b</w:t>
      </w:r>
      <w:r>
        <w:rPr>
          <w:spacing w:val="-2"/>
          <w:w w:val="95"/>
          <w:sz w:val="23"/>
          <w:szCs w:val="23"/>
        </w:rPr>
        <w:t>l</w:t>
      </w:r>
      <w:r>
        <w:rPr>
          <w:spacing w:val="2"/>
          <w:w w:val="95"/>
          <w:sz w:val="23"/>
          <w:szCs w:val="23"/>
        </w:rPr>
        <w:t>i</w:t>
      </w:r>
      <w:r>
        <w:rPr>
          <w:w w:val="95"/>
          <w:sz w:val="23"/>
          <w:szCs w:val="23"/>
        </w:rPr>
        <w:t>n</w:t>
      </w:r>
      <w:r>
        <w:rPr>
          <w:spacing w:val="9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B</w:t>
      </w:r>
      <w:r>
        <w:rPr>
          <w:spacing w:val="2"/>
          <w:w w:val="95"/>
          <w:sz w:val="23"/>
          <w:szCs w:val="23"/>
        </w:rPr>
        <w:t>a</w:t>
      </w:r>
      <w:r>
        <w:rPr>
          <w:w w:val="95"/>
          <w:sz w:val="23"/>
          <w:szCs w:val="23"/>
        </w:rPr>
        <w:t>y</w:t>
      </w:r>
      <w:r>
        <w:rPr>
          <w:spacing w:val="-12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9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7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ea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 xml:space="preserve">ern 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nk</w:t>
      </w:r>
      <w:proofErr w:type="gramEnd"/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are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also</w:t>
      </w:r>
      <w:r>
        <w:rPr>
          <w:spacing w:val="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er-s</w:t>
      </w:r>
      <w:r>
        <w:rPr>
          <w:spacing w:val="-1"/>
          <w:sz w:val="23"/>
          <w:szCs w:val="23"/>
        </w:rPr>
        <w:t>ub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cr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ed</w:t>
      </w:r>
      <w:r>
        <w:rPr>
          <w:spacing w:val="48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op</w:t>
      </w:r>
      <w:r>
        <w:rPr>
          <w:spacing w:val="-1"/>
          <w:w w:val="107"/>
          <w:sz w:val="23"/>
          <w:szCs w:val="23"/>
        </w:rPr>
        <w:t>u</w:t>
      </w:r>
      <w:r>
        <w:rPr>
          <w:w w:val="84"/>
          <w:sz w:val="23"/>
          <w:szCs w:val="23"/>
        </w:rPr>
        <w:t>l</w:t>
      </w:r>
      <w:r>
        <w:rPr>
          <w:spacing w:val="2"/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spacing w:val="3"/>
          <w:w w:val="94"/>
          <w:sz w:val="23"/>
          <w:szCs w:val="23"/>
        </w:rPr>
        <w:t>-</w:t>
      </w:r>
      <w:r>
        <w:rPr>
          <w:spacing w:val="-3"/>
          <w:w w:val="101"/>
          <w:sz w:val="23"/>
          <w:szCs w:val="23"/>
        </w:rPr>
        <w:t>w</w:t>
      </w:r>
      <w:r>
        <w:rPr>
          <w:spacing w:val="2"/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6" w:line="140" w:lineRule="exact"/>
        <w:rPr>
          <w:sz w:val="15"/>
          <w:szCs w:val="15"/>
        </w:rPr>
      </w:pPr>
    </w:p>
    <w:p w:rsidR="009555C8" w:rsidRDefault="00367D8A">
      <w:pPr>
        <w:spacing w:line="281" w:lineRule="auto"/>
        <w:ind w:left="152" w:right="344"/>
        <w:rPr>
          <w:sz w:val="23"/>
          <w:szCs w:val="23"/>
        </w:rPr>
      </w:pPr>
      <w:proofErr w:type="gramStart"/>
      <w:r>
        <w:rPr>
          <w:w w:val="91"/>
          <w:sz w:val="23"/>
          <w:szCs w:val="23"/>
        </w:rPr>
        <w:t>Acco</w:t>
      </w:r>
      <w:r>
        <w:rPr>
          <w:spacing w:val="3"/>
          <w:w w:val="91"/>
          <w:sz w:val="23"/>
          <w:szCs w:val="23"/>
        </w:rPr>
        <w:t>r</w:t>
      </w:r>
      <w:r>
        <w:rPr>
          <w:spacing w:val="-1"/>
          <w:w w:val="91"/>
          <w:sz w:val="23"/>
          <w:szCs w:val="23"/>
        </w:rPr>
        <w:t>d</w:t>
      </w:r>
      <w:r>
        <w:rPr>
          <w:w w:val="91"/>
          <w:sz w:val="23"/>
          <w:szCs w:val="23"/>
        </w:rPr>
        <w:t>ing</w:t>
      </w:r>
      <w:r>
        <w:rPr>
          <w:spacing w:val="-2"/>
          <w:w w:val="91"/>
          <w:sz w:val="23"/>
          <w:szCs w:val="23"/>
        </w:rPr>
        <w:t>l</w:t>
      </w:r>
      <w:r>
        <w:rPr>
          <w:spacing w:val="4"/>
          <w:w w:val="91"/>
          <w:sz w:val="23"/>
          <w:szCs w:val="23"/>
        </w:rPr>
        <w:t>y</w:t>
      </w:r>
      <w:r>
        <w:rPr>
          <w:w w:val="91"/>
          <w:sz w:val="23"/>
          <w:szCs w:val="23"/>
        </w:rPr>
        <w:t xml:space="preserve">, </w:t>
      </w:r>
      <w:r>
        <w:rPr>
          <w:spacing w:val="8"/>
          <w:w w:val="91"/>
          <w:sz w:val="23"/>
          <w:szCs w:val="23"/>
        </w:rPr>
        <w:t xml:space="preserve"> </w:t>
      </w:r>
      <w:r>
        <w:rPr>
          <w:spacing w:val="2"/>
          <w:w w:val="91"/>
          <w:sz w:val="23"/>
          <w:szCs w:val="23"/>
        </w:rPr>
        <w:t>I</w:t>
      </w:r>
      <w:r>
        <w:rPr>
          <w:spacing w:val="-2"/>
          <w:w w:val="91"/>
          <w:sz w:val="23"/>
          <w:szCs w:val="23"/>
        </w:rPr>
        <w:t>’</w:t>
      </w:r>
      <w:r>
        <w:rPr>
          <w:w w:val="91"/>
          <w:sz w:val="23"/>
          <w:szCs w:val="23"/>
        </w:rPr>
        <w:t>m</w:t>
      </w:r>
      <w:proofErr w:type="gramEnd"/>
      <w:r>
        <w:rPr>
          <w:spacing w:val="4"/>
          <w:w w:val="9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ug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es</w:t>
      </w:r>
      <w:r>
        <w:rPr>
          <w:spacing w:val="-1"/>
          <w:sz w:val="23"/>
          <w:szCs w:val="23"/>
        </w:rPr>
        <w:t>t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44"/>
          <w:sz w:val="23"/>
          <w:szCs w:val="23"/>
        </w:rPr>
        <w:t xml:space="preserve"> </w:t>
      </w:r>
      <w:proofErr w:type="spellStart"/>
      <w:r>
        <w:rPr>
          <w:spacing w:val="-2"/>
          <w:w w:val="81"/>
          <w:sz w:val="23"/>
          <w:szCs w:val="23"/>
        </w:rPr>
        <w:t>A</w:t>
      </w:r>
      <w:r>
        <w:rPr>
          <w:spacing w:val="2"/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h</w:t>
      </w:r>
      <w:r>
        <w:rPr>
          <w:spacing w:val="-1"/>
          <w:w w:val="123"/>
          <w:sz w:val="23"/>
          <w:szCs w:val="23"/>
        </w:rPr>
        <w:t>t</w:t>
      </w:r>
      <w:r>
        <w:rPr>
          <w:spacing w:val="5"/>
          <w:w w:val="107"/>
          <w:sz w:val="23"/>
          <w:szCs w:val="23"/>
        </w:rPr>
        <w:t>o</w:t>
      </w:r>
      <w:r>
        <w:rPr>
          <w:spacing w:val="-1"/>
          <w:w w:val="101"/>
          <w:sz w:val="23"/>
          <w:szCs w:val="23"/>
        </w:rPr>
        <w:t>w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w w:val="86"/>
          <w:sz w:val="23"/>
          <w:szCs w:val="23"/>
        </w:rPr>
        <w:t>A,</w:t>
      </w:r>
      <w:r>
        <w:rPr>
          <w:spacing w:val="-1"/>
          <w:w w:val="86"/>
          <w:sz w:val="23"/>
          <w:szCs w:val="23"/>
        </w:rPr>
        <w:t xml:space="preserve"> </w:t>
      </w:r>
      <w:proofErr w:type="spellStart"/>
      <w:r>
        <w:rPr>
          <w:spacing w:val="-2"/>
          <w:w w:val="81"/>
          <w:sz w:val="23"/>
          <w:szCs w:val="23"/>
        </w:rPr>
        <w:t>A</w:t>
      </w:r>
      <w:r>
        <w:rPr>
          <w:spacing w:val="2"/>
          <w:w w:val="102"/>
          <w:sz w:val="23"/>
          <w:szCs w:val="23"/>
        </w:rPr>
        <w:t>s</w:t>
      </w:r>
      <w:r>
        <w:rPr>
          <w:w w:val="107"/>
          <w:sz w:val="23"/>
          <w:szCs w:val="23"/>
        </w:rPr>
        <w:t>h</w:t>
      </w:r>
      <w:r>
        <w:rPr>
          <w:w w:val="123"/>
          <w:sz w:val="23"/>
          <w:szCs w:val="23"/>
        </w:rPr>
        <w:t>t</w:t>
      </w:r>
      <w:r>
        <w:rPr>
          <w:spacing w:val="3"/>
          <w:w w:val="107"/>
          <w:sz w:val="23"/>
          <w:szCs w:val="23"/>
        </w:rPr>
        <w:t>o</w:t>
      </w:r>
      <w:r>
        <w:rPr>
          <w:spacing w:val="-3"/>
          <w:w w:val="101"/>
          <w:sz w:val="23"/>
          <w:szCs w:val="23"/>
        </w:rPr>
        <w:t>w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w w:val="83"/>
          <w:sz w:val="23"/>
          <w:szCs w:val="23"/>
        </w:rPr>
        <w:t xml:space="preserve">B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w w:val="109"/>
          <w:sz w:val="23"/>
          <w:szCs w:val="23"/>
        </w:rPr>
        <w:t>n</w:t>
      </w:r>
      <w:r>
        <w:rPr>
          <w:spacing w:val="3"/>
          <w:w w:val="109"/>
          <w:sz w:val="23"/>
          <w:szCs w:val="23"/>
        </w:rPr>
        <w:t>o</w:t>
      </w:r>
      <w:r>
        <w:rPr>
          <w:w w:val="109"/>
          <w:sz w:val="23"/>
          <w:szCs w:val="23"/>
        </w:rPr>
        <w:t>rthe</w:t>
      </w:r>
      <w:r>
        <w:rPr>
          <w:spacing w:val="-2"/>
          <w:w w:val="109"/>
          <w:sz w:val="23"/>
          <w:szCs w:val="23"/>
        </w:rPr>
        <w:t>r</w:t>
      </w:r>
      <w:r>
        <w:rPr>
          <w:w w:val="109"/>
          <w:sz w:val="23"/>
          <w:szCs w:val="23"/>
        </w:rPr>
        <w:t>n</w:t>
      </w:r>
      <w:r>
        <w:rPr>
          <w:spacing w:val="-12"/>
          <w:w w:val="10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6"/>
          <w:sz w:val="23"/>
          <w:szCs w:val="23"/>
        </w:rPr>
        <w:t xml:space="preserve"> </w:t>
      </w:r>
      <w:r>
        <w:rPr>
          <w:spacing w:val="3"/>
          <w:w w:val="107"/>
          <w:sz w:val="23"/>
          <w:szCs w:val="23"/>
        </w:rPr>
        <w:t>o</w:t>
      </w:r>
      <w:r>
        <w:rPr>
          <w:w w:val="93"/>
          <w:sz w:val="23"/>
          <w:szCs w:val="23"/>
        </w:rPr>
        <w:t>f</w:t>
      </w:r>
      <w:r>
        <w:rPr>
          <w:spacing w:val="-1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oen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x Pa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k</w:t>
      </w:r>
      <w:r>
        <w:rPr>
          <w:spacing w:val="-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37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13,</w:t>
      </w:r>
      <w:r>
        <w:rPr>
          <w:spacing w:val="-1"/>
          <w:sz w:val="23"/>
          <w:szCs w:val="23"/>
        </w:rPr>
        <w:t>6</w:t>
      </w:r>
      <w:r>
        <w:rPr>
          <w:sz w:val="23"/>
          <w:szCs w:val="23"/>
        </w:rPr>
        <w:t>00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ee</w:t>
      </w:r>
      <w:r>
        <w:rPr>
          <w:spacing w:val="2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ca</w:t>
      </w:r>
      <w:r>
        <w:rPr>
          <w:spacing w:val="-2"/>
          <w:sz w:val="23"/>
          <w:szCs w:val="23"/>
        </w:rPr>
        <w:t>v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 xml:space="preserve">below) 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moved</w:t>
      </w:r>
      <w:r>
        <w:rPr>
          <w:spacing w:val="25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</w:t>
      </w:r>
      <w:r>
        <w:rPr>
          <w:spacing w:val="2"/>
          <w:sz w:val="23"/>
          <w:szCs w:val="23"/>
        </w:rPr>
        <w:t>ac</w:t>
      </w:r>
      <w:r>
        <w:rPr>
          <w:sz w:val="23"/>
          <w:szCs w:val="23"/>
        </w:rPr>
        <w:t>k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nt</w:t>
      </w:r>
      <w:r>
        <w:rPr>
          <w:sz w:val="23"/>
          <w:szCs w:val="23"/>
        </w:rPr>
        <w:t>o</w:t>
      </w:r>
      <w:r>
        <w:rPr>
          <w:spacing w:val="1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D</w:t>
      </w:r>
      <w:r>
        <w:rPr>
          <w:spacing w:val="-1"/>
          <w:sz w:val="23"/>
          <w:szCs w:val="23"/>
        </w:rPr>
        <w:t>ub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 xml:space="preserve"> </w:t>
      </w:r>
      <w:r>
        <w:rPr>
          <w:spacing w:val="-3"/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m</w:t>
      </w:r>
      <w:r>
        <w:rPr>
          <w:spacing w:val="19"/>
          <w:sz w:val="23"/>
          <w:szCs w:val="23"/>
        </w:rPr>
        <w:t xml:space="preserve"> </w:t>
      </w:r>
      <w:r>
        <w:rPr>
          <w:w w:val="97"/>
          <w:sz w:val="23"/>
          <w:szCs w:val="23"/>
        </w:rPr>
        <w:t>D</w:t>
      </w:r>
      <w:r>
        <w:rPr>
          <w:spacing w:val="-1"/>
          <w:w w:val="97"/>
          <w:sz w:val="23"/>
          <w:szCs w:val="23"/>
        </w:rPr>
        <w:t>u</w:t>
      </w:r>
      <w:r>
        <w:rPr>
          <w:w w:val="97"/>
          <w:sz w:val="23"/>
          <w:szCs w:val="23"/>
        </w:rPr>
        <w:t>blin</w:t>
      </w:r>
      <w:r>
        <w:rPr>
          <w:spacing w:val="-4"/>
          <w:w w:val="97"/>
          <w:sz w:val="23"/>
          <w:szCs w:val="23"/>
        </w:rPr>
        <w:t xml:space="preserve"> </w:t>
      </w:r>
      <w:r>
        <w:rPr>
          <w:sz w:val="23"/>
          <w:szCs w:val="23"/>
        </w:rPr>
        <w:t>West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we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l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6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C</w:t>
      </w:r>
      <w:r>
        <w:rPr>
          <w:spacing w:val="5"/>
          <w:w w:val="84"/>
          <w:sz w:val="23"/>
          <w:szCs w:val="23"/>
        </w:rPr>
        <w:t>l</w:t>
      </w:r>
      <w:r>
        <w:rPr>
          <w:spacing w:val="-2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93"/>
          <w:sz w:val="23"/>
          <w:szCs w:val="23"/>
        </w:rPr>
        <w:t>f</w:t>
      </w:r>
      <w:r>
        <w:rPr>
          <w:spacing w:val="-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18"/>
          <w:sz w:val="23"/>
          <w:szCs w:val="23"/>
        </w:rPr>
        <w:t xml:space="preserve"> </w:t>
      </w:r>
      <w:r>
        <w:rPr>
          <w:spacing w:val="2"/>
          <w:w w:val="86"/>
          <w:sz w:val="23"/>
          <w:szCs w:val="23"/>
        </w:rPr>
        <w:t>C</w:t>
      </w:r>
      <w:r>
        <w:rPr>
          <w:w w:val="86"/>
          <w:sz w:val="23"/>
          <w:szCs w:val="23"/>
        </w:rPr>
        <w:t>,</w:t>
      </w:r>
      <w:r>
        <w:rPr>
          <w:spacing w:val="1"/>
          <w:w w:val="86"/>
          <w:sz w:val="23"/>
          <w:szCs w:val="23"/>
        </w:rPr>
        <w:t xml:space="preserve"> </w:t>
      </w:r>
      <w:r>
        <w:rPr>
          <w:w w:val="86"/>
          <w:sz w:val="23"/>
          <w:szCs w:val="23"/>
        </w:rPr>
        <w:t>D</w:t>
      </w:r>
      <w:r>
        <w:rPr>
          <w:spacing w:val="3"/>
          <w:w w:val="86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9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</w:t>
      </w:r>
      <w:r>
        <w:rPr>
          <w:spacing w:val="3"/>
          <w:w w:val="81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10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D</w:t>
      </w:r>
      <w:r>
        <w:rPr>
          <w:spacing w:val="-1"/>
          <w:w w:val="95"/>
          <w:sz w:val="23"/>
          <w:szCs w:val="23"/>
        </w:rPr>
        <w:t>u</w:t>
      </w:r>
      <w:r>
        <w:rPr>
          <w:w w:val="95"/>
          <w:sz w:val="23"/>
          <w:szCs w:val="23"/>
        </w:rPr>
        <w:t>b</w:t>
      </w:r>
      <w:r>
        <w:rPr>
          <w:spacing w:val="2"/>
          <w:w w:val="95"/>
          <w:sz w:val="23"/>
          <w:szCs w:val="23"/>
        </w:rPr>
        <w:t>l</w:t>
      </w:r>
      <w:r>
        <w:rPr>
          <w:spacing w:val="-2"/>
          <w:w w:val="95"/>
          <w:sz w:val="23"/>
          <w:szCs w:val="23"/>
        </w:rPr>
        <w:t>i</w:t>
      </w:r>
      <w:r>
        <w:rPr>
          <w:w w:val="95"/>
          <w:sz w:val="23"/>
          <w:szCs w:val="23"/>
        </w:rPr>
        <w:t>n</w:t>
      </w:r>
      <w:r>
        <w:rPr>
          <w:spacing w:val="10"/>
          <w:w w:val="95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Bay</w:t>
      </w:r>
      <w:r>
        <w:rPr>
          <w:spacing w:val="-10"/>
          <w:w w:val="95"/>
          <w:sz w:val="23"/>
          <w:szCs w:val="23"/>
        </w:rPr>
        <w:t xml:space="preserve"> </w:t>
      </w:r>
      <w:r>
        <w:rPr>
          <w:w w:val="91"/>
          <w:sz w:val="23"/>
          <w:szCs w:val="23"/>
        </w:rPr>
        <w:t>N</w:t>
      </w:r>
      <w:r>
        <w:rPr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pacing w:val="-1"/>
          <w:sz w:val="23"/>
          <w:szCs w:val="23"/>
        </w:rPr>
        <w:t>p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37"/>
          <w:sz w:val="23"/>
          <w:szCs w:val="23"/>
        </w:rPr>
        <w:t xml:space="preserve"> </w:t>
      </w:r>
      <w:r>
        <w:rPr>
          <w:spacing w:val="3"/>
          <w:w w:val="103"/>
          <w:sz w:val="23"/>
          <w:szCs w:val="23"/>
        </w:rPr>
        <w:t>9</w:t>
      </w:r>
      <w:r>
        <w:rPr>
          <w:w w:val="101"/>
          <w:sz w:val="23"/>
          <w:szCs w:val="23"/>
        </w:rPr>
        <w:t>,</w:t>
      </w:r>
      <w:r>
        <w:rPr>
          <w:spacing w:val="-1"/>
          <w:w w:val="103"/>
          <w:sz w:val="23"/>
          <w:szCs w:val="23"/>
        </w:rPr>
        <w:t>5</w:t>
      </w:r>
      <w:r>
        <w:rPr>
          <w:w w:val="103"/>
          <w:sz w:val="23"/>
          <w:szCs w:val="23"/>
        </w:rPr>
        <w:t>66</w:t>
      </w:r>
      <w:r>
        <w:rPr>
          <w:spacing w:val="6"/>
          <w:w w:val="93"/>
          <w:sz w:val="23"/>
          <w:szCs w:val="23"/>
        </w:rPr>
        <w:t>)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4" w:line="140" w:lineRule="exact"/>
        <w:rPr>
          <w:sz w:val="15"/>
          <w:szCs w:val="15"/>
        </w:rPr>
      </w:pPr>
    </w:p>
    <w:p w:rsidR="009555C8" w:rsidRDefault="00367D8A">
      <w:pPr>
        <w:spacing w:line="280" w:lineRule="auto"/>
        <w:ind w:left="152" w:right="545"/>
        <w:rPr>
          <w:sz w:val="23"/>
          <w:szCs w:val="23"/>
        </w:rPr>
      </w:pPr>
      <w:proofErr w:type="gram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92"/>
          <w:sz w:val="23"/>
          <w:szCs w:val="23"/>
        </w:rPr>
        <w:t>v</w:t>
      </w:r>
      <w:r>
        <w:rPr>
          <w:spacing w:val="-2"/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proofErr w:type="gramEnd"/>
      <w:r>
        <w:rPr>
          <w:spacing w:val="-6"/>
          <w:sz w:val="23"/>
          <w:szCs w:val="23"/>
        </w:rPr>
        <w:t xml:space="preserve"> </w:t>
      </w:r>
      <w:r>
        <w:rPr>
          <w:spacing w:val="4"/>
          <w:w w:val="91"/>
          <w:sz w:val="23"/>
          <w:szCs w:val="23"/>
        </w:rPr>
        <w:t>I</w:t>
      </w:r>
      <w:r>
        <w:rPr>
          <w:spacing w:val="-4"/>
          <w:w w:val="91"/>
          <w:sz w:val="23"/>
          <w:szCs w:val="23"/>
        </w:rPr>
        <w:t>’</w:t>
      </w:r>
      <w:r>
        <w:rPr>
          <w:w w:val="91"/>
          <w:sz w:val="23"/>
          <w:szCs w:val="23"/>
        </w:rPr>
        <w:t>m</w:t>
      </w:r>
      <w:r>
        <w:rPr>
          <w:spacing w:val="5"/>
          <w:w w:val="9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ot</w:t>
      </w:r>
      <w:r>
        <w:rPr>
          <w:spacing w:val="24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er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-2"/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2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-</w:t>
      </w:r>
      <w:r>
        <w:rPr>
          <w:spacing w:val="2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2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oe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x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Pa</w:t>
      </w:r>
      <w:r>
        <w:rPr>
          <w:spacing w:val="3"/>
          <w:sz w:val="23"/>
          <w:szCs w:val="23"/>
        </w:rPr>
        <w:t>r</w:t>
      </w:r>
      <w:r>
        <w:rPr>
          <w:spacing w:val="-1"/>
          <w:sz w:val="23"/>
          <w:szCs w:val="23"/>
        </w:rPr>
        <w:t>k</w:t>
      </w:r>
      <w:r>
        <w:rPr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but</w:t>
      </w:r>
      <w:r>
        <w:rPr>
          <w:spacing w:val="-8"/>
          <w:w w:val="110"/>
          <w:sz w:val="23"/>
          <w:szCs w:val="23"/>
        </w:rPr>
        <w:t xml:space="preserve"> </w:t>
      </w:r>
      <w:r>
        <w:rPr>
          <w:sz w:val="23"/>
          <w:szCs w:val="23"/>
        </w:rPr>
        <w:t>it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se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ms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mo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-2"/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es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si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sout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n</w:t>
      </w:r>
      <w:r>
        <w:rPr>
          <w:spacing w:val="57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ge</w:t>
      </w:r>
      <w:r>
        <w:rPr>
          <w:spacing w:val="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92"/>
          <w:sz w:val="23"/>
          <w:szCs w:val="23"/>
        </w:rPr>
        <w:t>k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</w:p>
    <w:p w:rsidR="009555C8" w:rsidRDefault="00367D8A">
      <w:pPr>
        <w:spacing w:before="4" w:line="282" w:lineRule="auto"/>
        <w:ind w:left="152" w:right="141"/>
        <w:rPr>
          <w:sz w:val="23"/>
          <w:szCs w:val="23"/>
        </w:rPr>
      </w:pP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re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3"/>
          <w:sz w:val="23"/>
          <w:szCs w:val="23"/>
        </w:rPr>
        <w:t>4</w:t>
      </w:r>
      <w:r>
        <w:rPr>
          <w:sz w:val="23"/>
          <w:szCs w:val="23"/>
        </w:rPr>
        <w:t>0</w:t>
      </w:r>
      <w:r>
        <w:rPr>
          <w:spacing w:val="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p</w:t>
      </w:r>
      <w:r>
        <w:rPr>
          <w:sz w:val="23"/>
          <w:szCs w:val="23"/>
        </w:rPr>
        <w:t>le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ed</w:t>
      </w:r>
      <w:r>
        <w:rPr>
          <w:spacing w:val="5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vo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2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.</w:t>
      </w:r>
      <w:r>
        <w:rPr>
          <w:spacing w:val="-10"/>
          <w:sz w:val="23"/>
          <w:szCs w:val="23"/>
        </w:rPr>
        <w:t xml:space="preserve"> </w:t>
      </w:r>
      <w:r>
        <w:rPr>
          <w:spacing w:val="-1"/>
          <w:w w:val="98"/>
          <w:sz w:val="23"/>
          <w:szCs w:val="23"/>
        </w:rPr>
        <w:t>M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spacing w:val="2"/>
          <w:w w:val="92"/>
          <w:sz w:val="23"/>
          <w:szCs w:val="23"/>
        </w:rPr>
        <w:t>y</w:t>
      </w:r>
      <w:r>
        <w:rPr>
          <w:spacing w:val="2"/>
          <w:w w:val="76"/>
          <w:sz w:val="23"/>
          <w:szCs w:val="23"/>
        </w:rPr>
        <w:t>’</w:t>
      </w:r>
      <w:r>
        <w:rPr>
          <w:w w:val="102"/>
          <w:sz w:val="23"/>
          <w:szCs w:val="23"/>
        </w:rPr>
        <w:t>s</w:t>
      </w:r>
      <w:r>
        <w:rPr>
          <w:spacing w:val="-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H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p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-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3"/>
          <w:sz w:val="23"/>
          <w:szCs w:val="23"/>
        </w:rPr>
        <w:t>0</w:t>
      </w:r>
      <w:r>
        <w:rPr>
          <w:sz w:val="23"/>
          <w:szCs w:val="23"/>
        </w:rPr>
        <w:t>20,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o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with</w:t>
      </w:r>
      <w:r>
        <w:rPr>
          <w:spacing w:val="1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7"/>
          <w:sz w:val="23"/>
          <w:szCs w:val="23"/>
        </w:rPr>
        <w:t xml:space="preserve"> </w:t>
      </w:r>
      <w:r>
        <w:rPr>
          <w:w w:val="114"/>
          <w:sz w:val="23"/>
          <w:szCs w:val="23"/>
        </w:rPr>
        <w:t>e</w:t>
      </w:r>
      <w:r>
        <w:rPr>
          <w:spacing w:val="3"/>
          <w:w w:val="107"/>
          <w:sz w:val="23"/>
          <w:szCs w:val="23"/>
        </w:rPr>
        <w:t>d</w:t>
      </w:r>
      <w:r>
        <w:rPr>
          <w:spacing w:val="-1"/>
          <w:w w:val="107"/>
          <w:sz w:val="23"/>
          <w:szCs w:val="23"/>
        </w:rPr>
        <w:t>u</w:t>
      </w:r>
      <w:r>
        <w:rPr>
          <w:spacing w:val="4"/>
          <w:w w:val="97"/>
          <w:sz w:val="23"/>
          <w:szCs w:val="23"/>
        </w:rPr>
        <w:t>c</w:t>
      </w:r>
      <w:r>
        <w:rPr>
          <w:spacing w:val="-2"/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ess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48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r>
        <w:rPr>
          <w:spacing w:val="6"/>
          <w:sz w:val="23"/>
          <w:szCs w:val="23"/>
        </w:rPr>
        <w:t>N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ably</w:t>
      </w:r>
      <w:r>
        <w:rPr>
          <w:spacing w:val="2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38"/>
          <w:sz w:val="23"/>
          <w:szCs w:val="23"/>
        </w:rPr>
        <w:t xml:space="preserve"> </w:t>
      </w:r>
      <w:r>
        <w:rPr>
          <w:spacing w:val="3"/>
          <w:w w:val="103"/>
          <w:sz w:val="23"/>
          <w:szCs w:val="23"/>
        </w:rPr>
        <w:t>3</w:t>
      </w:r>
      <w:r>
        <w:rPr>
          <w:spacing w:val="-1"/>
          <w:w w:val="103"/>
          <w:sz w:val="23"/>
          <w:szCs w:val="23"/>
        </w:rPr>
        <w:t>5</w:t>
      </w:r>
      <w:r>
        <w:rPr>
          <w:w w:val="103"/>
          <w:sz w:val="23"/>
          <w:szCs w:val="23"/>
        </w:rPr>
        <w:t>0.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ind w:left="152"/>
        <w:rPr>
          <w:sz w:val="23"/>
          <w:szCs w:val="23"/>
        </w:rPr>
      </w:pPr>
      <w:r>
        <w:rPr>
          <w:w w:val="93"/>
          <w:sz w:val="23"/>
          <w:szCs w:val="23"/>
        </w:rPr>
        <w:t>T</w:t>
      </w:r>
      <w:r>
        <w:rPr>
          <w:spacing w:val="-1"/>
          <w:w w:val="93"/>
          <w:sz w:val="23"/>
          <w:szCs w:val="23"/>
        </w:rPr>
        <w:t>h</w:t>
      </w:r>
      <w:r>
        <w:rPr>
          <w:spacing w:val="2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s</w:t>
      </w:r>
      <w:r>
        <w:rPr>
          <w:spacing w:val="-3"/>
          <w:w w:val="9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al</w:t>
      </w:r>
      <w:r>
        <w:rPr>
          <w:spacing w:val="2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p</w:t>
      </w:r>
      <w:r>
        <w:rPr>
          <w:sz w:val="23"/>
          <w:szCs w:val="23"/>
        </w:rPr>
        <w:t>op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app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o</w:t>
      </w:r>
      <w:r>
        <w:rPr>
          <w:spacing w:val="4"/>
          <w:sz w:val="23"/>
          <w:szCs w:val="23"/>
        </w:rPr>
        <w:t>x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ely</w:t>
      </w:r>
      <w:r>
        <w:rPr>
          <w:spacing w:val="38"/>
          <w:sz w:val="23"/>
          <w:szCs w:val="23"/>
        </w:rPr>
        <w:t xml:space="preserve"> </w:t>
      </w:r>
      <w:r>
        <w:rPr>
          <w:sz w:val="23"/>
          <w:szCs w:val="23"/>
        </w:rPr>
        <w:t>14</w:t>
      </w:r>
      <w:r>
        <w:rPr>
          <w:spacing w:val="3"/>
          <w:sz w:val="23"/>
          <w:szCs w:val="23"/>
        </w:rPr>
        <w:t>6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5</w:t>
      </w:r>
      <w:r>
        <w:rPr>
          <w:spacing w:val="3"/>
          <w:sz w:val="23"/>
          <w:szCs w:val="23"/>
        </w:rPr>
        <w:t>0</w:t>
      </w:r>
      <w:r>
        <w:rPr>
          <w:sz w:val="23"/>
          <w:szCs w:val="23"/>
        </w:rPr>
        <w:t>0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i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wou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9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1</w:t>
      </w:r>
      <w:r>
        <w:rPr>
          <w:spacing w:val="2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8%</w:t>
      </w:r>
      <w:r>
        <w:rPr>
          <w:spacing w:val="-3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ab</w:t>
      </w:r>
      <w:r>
        <w:rPr>
          <w:spacing w:val="-2"/>
          <w:sz w:val="23"/>
          <w:szCs w:val="23"/>
        </w:rPr>
        <w:t>o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</w:p>
    <w:p w:rsidR="009555C8" w:rsidRDefault="00367D8A">
      <w:pPr>
        <w:spacing w:before="44"/>
        <w:ind w:left="152"/>
        <w:rPr>
          <w:sz w:val="23"/>
          <w:szCs w:val="23"/>
        </w:rPr>
      </w:pPr>
      <w:r>
        <w:rPr>
          <w:sz w:val="23"/>
          <w:szCs w:val="23"/>
        </w:rPr>
        <w:t>Na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al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7</w:t>
      </w:r>
      <w:r>
        <w:rPr>
          <w:sz w:val="23"/>
          <w:szCs w:val="23"/>
        </w:rPr>
        <w:t>8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5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Da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spacing w:val="-5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9"/>
          <w:sz w:val="23"/>
          <w:szCs w:val="23"/>
        </w:rPr>
        <w:t xml:space="preserve"> </w:t>
      </w:r>
      <w:r>
        <w:rPr>
          <w:spacing w:val="5"/>
          <w:w w:val="96"/>
          <w:sz w:val="23"/>
          <w:szCs w:val="23"/>
        </w:rPr>
        <w:t>3</w:t>
      </w:r>
      <w:r>
        <w:rPr>
          <w:w w:val="96"/>
          <w:sz w:val="23"/>
          <w:szCs w:val="23"/>
        </w:rPr>
        <w:t>.0%</w:t>
      </w:r>
      <w:r>
        <w:rPr>
          <w:spacing w:val="-3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ab</w:t>
      </w:r>
      <w:r>
        <w:rPr>
          <w:spacing w:val="-2"/>
          <w:sz w:val="23"/>
          <w:szCs w:val="23"/>
        </w:rPr>
        <w:t>o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3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5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5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l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3" w:line="240" w:lineRule="exact"/>
        <w:rPr>
          <w:sz w:val="24"/>
          <w:szCs w:val="24"/>
        </w:rPr>
      </w:pPr>
    </w:p>
    <w:p w:rsidR="009555C8" w:rsidRDefault="00CF1D99">
      <w:pPr>
        <w:ind w:left="135"/>
        <w:sectPr w:rsidR="009555C8">
          <w:pgSz w:w="12240" w:h="15840"/>
          <w:pgMar w:top="1300" w:right="1720" w:bottom="280" w:left="1720" w:header="720" w:footer="720" w:gutter="0"/>
          <w:cols w:space="720"/>
        </w:sectPr>
      </w:pPr>
      <w:r>
        <w:pict>
          <v:shape id="_x0000_i1027" type="#_x0000_t75" style="width:418.8pt;height:207.6pt">
            <v:imagedata r:id="rId7" o:title=""/>
          </v:shape>
        </w:pict>
      </w:r>
    </w:p>
    <w:p w:rsidR="009555C8" w:rsidRDefault="00367D8A">
      <w:pPr>
        <w:spacing w:before="65" w:line="280" w:lineRule="auto"/>
        <w:ind w:left="152" w:right="510"/>
        <w:rPr>
          <w:sz w:val="38"/>
          <w:szCs w:val="38"/>
        </w:rPr>
      </w:pPr>
      <w:r>
        <w:rPr>
          <w:w w:val="86"/>
          <w:sz w:val="38"/>
          <w:szCs w:val="38"/>
        </w:rPr>
        <w:lastRenderedPageBreak/>
        <w:t>D</w:t>
      </w:r>
      <w:r>
        <w:rPr>
          <w:w w:val="90"/>
          <w:sz w:val="38"/>
          <w:szCs w:val="38"/>
        </w:rPr>
        <w:t>U</w:t>
      </w:r>
      <w:r>
        <w:rPr>
          <w:w w:val="82"/>
          <w:sz w:val="38"/>
          <w:szCs w:val="38"/>
        </w:rPr>
        <w:t>B</w:t>
      </w:r>
      <w:r>
        <w:rPr>
          <w:w w:val="69"/>
          <w:sz w:val="38"/>
          <w:szCs w:val="38"/>
        </w:rPr>
        <w:t>L</w:t>
      </w:r>
      <w:r>
        <w:rPr>
          <w:w w:val="76"/>
          <w:sz w:val="38"/>
          <w:szCs w:val="38"/>
        </w:rPr>
        <w:t>I</w:t>
      </w:r>
      <w:r>
        <w:rPr>
          <w:w w:val="90"/>
          <w:sz w:val="38"/>
          <w:szCs w:val="38"/>
        </w:rPr>
        <w:t>N</w:t>
      </w:r>
      <w:r>
        <w:rPr>
          <w:spacing w:val="-12"/>
          <w:sz w:val="38"/>
          <w:szCs w:val="38"/>
        </w:rPr>
        <w:t xml:space="preserve"> </w:t>
      </w:r>
      <w:r>
        <w:rPr>
          <w:w w:val="82"/>
          <w:sz w:val="38"/>
          <w:szCs w:val="38"/>
        </w:rPr>
        <w:t>FING</w:t>
      </w:r>
      <w:r>
        <w:rPr>
          <w:spacing w:val="-2"/>
          <w:w w:val="82"/>
          <w:sz w:val="38"/>
          <w:szCs w:val="38"/>
        </w:rPr>
        <w:t>A</w:t>
      </w:r>
      <w:r>
        <w:rPr>
          <w:w w:val="82"/>
          <w:sz w:val="38"/>
          <w:szCs w:val="38"/>
        </w:rPr>
        <w:t>L</w:t>
      </w:r>
      <w:r>
        <w:rPr>
          <w:spacing w:val="8"/>
          <w:w w:val="82"/>
          <w:sz w:val="38"/>
          <w:szCs w:val="38"/>
        </w:rPr>
        <w:t xml:space="preserve"> </w:t>
      </w:r>
      <w:r>
        <w:rPr>
          <w:spacing w:val="-2"/>
          <w:w w:val="82"/>
          <w:sz w:val="38"/>
          <w:szCs w:val="38"/>
        </w:rPr>
        <w:t>N</w:t>
      </w:r>
      <w:r>
        <w:rPr>
          <w:spacing w:val="2"/>
          <w:w w:val="82"/>
          <w:sz w:val="38"/>
          <w:szCs w:val="38"/>
        </w:rPr>
        <w:t>O</w:t>
      </w:r>
      <w:r>
        <w:rPr>
          <w:w w:val="82"/>
          <w:sz w:val="38"/>
          <w:szCs w:val="38"/>
        </w:rPr>
        <w:t>RTH</w:t>
      </w:r>
      <w:r>
        <w:rPr>
          <w:spacing w:val="71"/>
          <w:w w:val="82"/>
          <w:sz w:val="38"/>
          <w:szCs w:val="38"/>
        </w:rPr>
        <w:t xml:space="preserve"> </w:t>
      </w:r>
      <w:r>
        <w:rPr>
          <w:sz w:val="38"/>
          <w:szCs w:val="38"/>
        </w:rPr>
        <w:t>(3</w:t>
      </w:r>
      <w:r>
        <w:rPr>
          <w:spacing w:val="-18"/>
          <w:sz w:val="38"/>
          <w:szCs w:val="38"/>
        </w:rPr>
        <w:t xml:space="preserve"> </w:t>
      </w:r>
      <w:r>
        <w:rPr>
          <w:spacing w:val="3"/>
          <w:sz w:val="38"/>
          <w:szCs w:val="38"/>
        </w:rPr>
        <w:t>s</w:t>
      </w:r>
      <w:r>
        <w:rPr>
          <w:spacing w:val="-3"/>
          <w:sz w:val="38"/>
          <w:szCs w:val="38"/>
        </w:rPr>
        <w:t>e</w:t>
      </w:r>
      <w:r>
        <w:rPr>
          <w:sz w:val="38"/>
          <w:szCs w:val="38"/>
        </w:rPr>
        <w:t>a</w:t>
      </w:r>
      <w:r>
        <w:rPr>
          <w:spacing w:val="-2"/>
          <w:sz w:val="38"/>
          <w:szCs w:val="38"/>
        </w:rPr>
        <w:t>t</w:t>
      </w:r>
      <w:r>
        <w:rPr>
          <w:sz w:val="38"/>
          <w:szCs w:val="38"/>
        </w:rPr>
        <w:t>s)</w:t>
      </w:r>
      <w:r>
        <w:rPr>
          <w:spacing w:val="51"/>
          <w:sz w:val="38"/>
          <w:szCs w:val="38"/>
        </w:rPr>
        <w:t xml:space="preserve"> </w:t>
      </w:r>
      <w:r>
        <w:rPr>
          <w:sz w:val="38"/>
          <w:szCs w:val="38"/>
        </w:rPr>
        <w:t>a</w:t>
      </w:r>
      <w:r>
        <w:rPr>
          <w:spacing w:val="-2"/>
          <w:sz w:val="38"/>
          <w:szCs w:val="38"/>
        </w:rPr>
        <w:t>n</w:t>
      </w:r>
      <w:r>
        <w:rPr>
          <w:sz w:val="38"/>
          <w:szCs w:val="38"/>
        </w:rPr>
        <w:t>d</w:t>
      </w:r>
      <w:r>
        <w:rPr>
          <w:spacing w:val="26"/>
          <w:sz w:val="38"/>
          <w:szCs w:val="38"/>
        </w:rPr>
        <w:t xml:space="preserve"> </w:t>
      </w:r>
      <w:r>
        <w:rPr>
          <w:w w:val="86"/>
          <w:sz w:val="38"/>
          <w:szCs w:val="38"/>
        </w:rPr>
        <w:t>D</w:t>
      </w:r>
      <w:r>
        <w:rPr>
          <w:spacing w:val="3"/>
          <w:w w:val="90"/>
          <w:sz w:val="38"/>
          <w:szCs w:val="38"/>
        </w:rPr>
        <w:t>U</w:t>
      </w:r>
      <w:r>
        <w:rPr>
          <w:w w:val="82"/>
          <w:sz w:val="38"/>
          <w:szCs w:val="38"/>
        </w:rPr>
        <w:t>B</w:t>
      </w:r>
      <w:r>
        <w:rPr>
          <w:spacing w:val="-4"/>
          <w:w w:val="69"/>
          <w:sz w:val="38"/>
          <w:szCs w:val="38"/>
        </w:rPr>
        <w:t>L</w:t>
      </w:r>
      <w:r>
        <w:rPr>
          <w:spacing w:val="3"/>
          <w:w w:val="76"/>
          <w:sz w:val="38"/>
          <w:szCs w:val="38"/>
        </w:rPr>
        <w:t>I</w:t>
      </w:r>
      <w:r>
        <w:rPr>
          <w:w w:val="90"/>
          <w:sz w:val="38"/>
          <w:szCs w:val="38"/>
        </w:rPr>
        <w:t>N</w:t>
      </w:r>
      <w:r>
        <w:rPr>
          <w:spacing w:val="-12"/>
          <w:sz w:val="38"/>
          <w:szCs w:val="38"/>
        </w:rPr>
        <w:t xml:space="preserve"> </w:t>
      </w:r>
      <w:r>
        <w:rPr>
          <w:w w:val="83"/>
          <w:sz w:val="38"/>
          <w:szCs w:val="38"/>
        </w:rPr>
        <w:t>F</w:t>
      </w:r>
      <w:r>
        <w:rPr>
          <w:spacing w:val="3"/>
          <w:w w:val="76"/>
          <w:sz w:val="38"/>
          <w:szCs w:val="38"/>
        </w:rPr>
        <w:t>I</w:t>
      </w:r>
      <w:r>
        <w:rPr>
          <w:spacing w:val="-2"/>
          <w:w w:val="90"/>
          <w:sz w:val="38"/>
          <w:szCs w:val="38"/>
        </w:rPr>
        <w:t>N</w:t>
      </w:r>
      <w:r>
        <w:rPr>
          <w:w w:val="88"/>
          <w:sz w:val="38"/>
          <w:szCs w:val="38"/>
        </w:rPr>
        <w:t>G</w:t>
      </w:r>
      <w:r>
        <w:rPr>
          <w:w w:val="81"/>
          <w:sz w:val="38"/>
          <w:szCs w:val="38"/>
        </w:rPr>
        <w:t>A</w:t>
      </w:r>
      <w:r>
        <w:rPr>
          <w:w w:val="69"/>
          <w:sz w:val="38"/>
          <w:szCs w:val="38"/>
        </w:rPr>
        <w:t xml:space="preserve">L </w:t>
      </w:r>
      <w:r>
        <w:rPr>
          <w:spacing w:val="-2"/>
          <w:w w:val="86"/>
          <w:sz w:val="38"/>
          <w:szCs w:val="38"/>
        </w:rPr>
        <w:t>N</w:t>
      </w:r>
      <w:r>
        <w:rPr>
          <w:spacing w:val="3"/>
          <w:w w:val="86"/>
          <w:sz w:val="38"/>
          <w:szCs w:val="38"/>
        </w:rPr>
        <w:t>O</w:t>
      </w:r>
      <w:r>
        <w:rPr>
          <w:w w:val="86"/>
          <w:sz w:val="38"/>
          <w:szCs w:val="38"/>
        </w:rPr>
        <w:t>RTH</w:t>
      </w:r>
      <w:r>
        <w:rPr>
          <w:spacing w:val="13"/>
          <w:w w:val="86"/>
          <w:sz w:val="38"/>
          <w:szCs w:val="38"/>
        </w:rPr>
        <w:t xml:space="preserve"> </w:t>
      </w:r>
      <w:r>
        <w:rPr>
          <w:sz w:val="38"/>
          <w:szCs w:val="38"/>
        </w:rPr>
        <w:t>(3</w:t>
      </w:r>
      <w:r>
        <w:rPr>
          <w:spacing w:val="-16"/>
          <w:sz w:val="38"/>
          <w:szCs w:val="38"/>
        </w:rPr>
        <w:t xml:space="preserve"> </w:t>
      </w:r>
      <w:r>
        <w:rPr>
          <w:spacing w:val="3"/>
          <w:w w:val="102"/>
          <w:sz w:val="38"/>
          <w:szCs w:val="38"/>
        </w:rPr>
        <w:t>s</w:t>
      </w:r>
      <w:r>
        <w:rPr>
          <w:spacing w:val="-3"/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spacing w:val="-2"/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7" w:line="140" w:lineRule="exact"/>
        <w:rPr>
          <w:sz w:val="14"/>
          <w:szCs w:val="14"/>
        </w:rPr>
      </w:pPr>
    </w:p>
    <w:p w:rsidR="009555C8" w:rsidRDefault="00367D8A">
      <w:pPr>
        <w:spacing w:line="281" w:lineRule="auto"/>
        <w:ind w:left="152" w:right="231"/>
        <w:rPr>
          <w:sz w:val="23"/>
          <w:szCs w:val="23"/>
        </w:rPr>
      </w:pPr>
      <w:r>
        <w:rPr>
          <w:w w:val="81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Dub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23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Fi</w:t>
      </w:r>
      <w:r>
        <w:rPr>
          <w:spacing w:val="-3"/>
          <w:w w:val="95"/>
          <w:sz w:val="23"/>
          <w:szCs w:val="23"/>
        </w:rPr>
        <w:t>n</w:t>
      </w:r>
      <w:r>
        <w:rPr>
          <w:spacing w:val="2"/>
          <w:w w:val="95"/>
          <w:sz w:val="23"/>
          <w:szCs w:val="23"/>
        </w:rPr>
        <w:t>g</w:t>
      </w:r>
      <w:r>
        <w:rPr>
          <w:w w:val="95"/>
          <w:sz w:val="23"/>
          <w:szCs w:val="23"/>
        </w:rPr>
        <w:t xml:space="preserve">al </w:t>
      </w:r>
      <w:r>
        <w:rPr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s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17</w:t>
      </w:r>
      <w:r>
        <w:rPr>
          <w:spacing w:val="3"/>
          <w:sz w:val="23"/>
          <w:szCs w:val="23"/>
        </w:rPr>
        <w:t>0</w:t>
      </w:r>
      <w:r>
        <w:rPr>
          <w:spacing w:val="-4"/>
          <w:sz w:val="23"/>
          <w:szCs w:val="23"/>
        </w:rPr>
        <w:t>,</w:t>
      </w:r>
      <w:r>
        <w:rPr>
          <w:sz w:val="23"/>
          <w:szCs w:val="23"/>
        </w:rPr>
        <w:t>6</w:t>
      </w:r>
      <w:r>
        <w:rPr>
          <w:spacing w:val="3"/>
          <w:sz w:val="23"/>
          <w:szCs w:val="23"/>
        </w:rPr>
        <w:t>9</w:t>
      </w:r>
      <w:r>
        <w:rPr>
          <w:sz w:val="23"/>
          <w:szCs w:val="23"/>
        </w:rPr>
        <w:t>0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2"/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4"/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202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,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q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al</w:t>
      </w:r>
      <w:r>
        <w:rPr>
          <w:spacing w:val="3"/>
          <w:sz w:val="23"/>
          <w:szCs w:val="23"/>
        </w:rPr>
        <w:t>e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42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o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w w:val="103"/>
          <w:sz w:val="23"/>
          <w:szCs w:val="23"/>
        </w:rPr>
        <w:t>5</w:t>
      </w:r>
      <w:r>
        <w:rPr>
          <w:spacing w:val="4"/>
          <w:w w:val="103"/>
          <w:sz w:val="23"/>
          <w:szCs w:val="23"/>
        </w:rPr>
        <w:t>.</w:t>
      </w:r>
      <w:r>
        <w:rPr>
          <w:w w:val="103"/>
          <w:sz w:val="23"/>
          <w:szCs w:val="23"/>
        </w:rPr>
        <w:t xml:space="preserve">93 </w:t>
      </w:r>
      <w:r>
        <w:rPr>
          <w:sz w:val="23"/>
          <w:szCs w:val="23"/>
        </w:rPr>
        <w:t>seats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</w:t>
      </w:r>
      <w:r>
        <w:rPr>
          <w:spacing w:val="2"/>
          <w:w w:val="92"/>
          <w:sz w:val="23"/>
          <w:szCs w:val="23"/>
        </w:rPr>
        <w:t>á</w:t>
      </w:r>
      <w:r>
        <w:rPr>
          <w:spacing w:val="-2"/>
          <w:w w:val="92"/>
          <w:sz w:val="23"/>
          <w:szCs w:val="23"/>
        </w:rPr>
        <w:t>i</w:t>
      </w:r>
      <w:r>
        <w:rPr>
          <w:spacing w:val="2"/>
          <w:w w:val="92"/>
          <w:sz w:val="23"/>
          <w:szCs w:val="23"/>
        </w:rPr>
        <w:t>l</w:t>
      </w:r>
      <w:proofErr w:type="spellEnd"/>
      <w:r>
        <w:rPr>
          <w:w w:val="92"/>
          <w:sz w:val="23"/>
          <w:szCs w:val="23"/>
        </w:rPr>
        <w:t xml:space="preserve">) </w:t>
      </w:r>
      <w:r>
        <w:rPr>
          <w:sz w:val="23"/>
          <w:szCs w:val="23"/>
        </w:rPr>
        <w:t>or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7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00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180</w:t>
      </w:r>
      <w:r>
        <w:rPr>
          <w:spacing w:val="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at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</w:t>
      </w:r>
      <w:r>
        <w:rPr>
          <w:spacing w:val="2"/>
          <w:w w:val="93"/>
          <w:sz w:val="23"/>
          <w:szCs w:val="23"/>
        </w:rPr>
        <w:t>á</w:t>
      </w:r>
      <w:r>
        <w:rPr>
          <w:w w:val="93"/>
          <w:sz w:val="23"/>
          <w:szCs w:val="23"/>
        </w:rPr>
        <w:t>il</w:t>
      </w:r>
      <w:proofErr w:type="spellEnd"/>
      <w:r>
        <w:rPr>
          <w:spacing w:val="2"/>
          <w:w w:val="93"/>
          <w:sz w:val="23"/>
          <w:szCs w:val="23"/>
        </w:rPr>
        <w:t>)</w:t>
      </w:r>
      <w:r>
        <w:rPr>
          <w:w w:val="93"/>
          <w:sz w:val="23"/>
          <w:szCs w:val="23"/>
        </w:rPr>
        <w:t xml:space="preserve">. </w:t>
      </w:r>
      <w:r>
        <w:rPr>
          <w:spacing w:val="2"/>
          <w:w w:val="77"/>
          <w:sz w:val="23"/>
          <w:szCs w:val="23"/>
        </w:rPr>
        <w:t>I</w:t>
      </w:r>
      <w:r>
        <w:rPr>
          <w:w w:val="107"/>
          <w:sz w:val="23"/>
          <w:szCs w:val="23"/>
        </w:rPr>
        <w:t>n</w:t>
      </w:r>
      <w:r>
        <w:rPr>
          <w:spacing w:val="-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er</w:t>
      </w:r>
      <w:r>
        <w:rPr>
          <w:spacing w:val="4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o</w:t>
      </w:r>
      <w:r>
        <w:rPr>
          <w:spacing w:val="5"/>
          <w:sz w:val="23"/>
          <w:szCs w:val="23"/>
        </w:rPr>
        <w:t>r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s,</w:t>
      </w:r>
      <w:r>
        <w:rPr>
          <w:spacing w:val="15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an</w:t>
      </w:r>
      <w:r>
        <w:rPr>
          <w:spacing w:val="7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b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tw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ee</w:t>
      </w:r>
      <w:r>
        <w:rPr>
          <w:w w:val="94"/>
          <w:sz w:val="23"/>
          <w:szCs w:val="23"/>
        </w:rPr>
        <w:t>-</w:t>
      </w:r>
      <w:r>
        <w:rPr>
          <w:spacing w:val="2"/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r>
        <w:rPr>
          <w:spacing w:val="2"/>
          <w:w w:val="102"/>
          <w:sz w:val="23"/>
          <w:szCs w:val="23"/>
        </w:rPr>
        <w:t>s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4" w:line="140" w:lineRule="exact"/>
        <w:rPr>
          <w:sz w:val="15"/>
          <w:szCs w:val="15"/>
        </w:rPr>
      </w:pPr>
    </w:p>
    <w:p w:rsidR="009555C8" w:rsidRDefault="00367D8A">
      <w:pPr>
        <w:spacing w:line="281" w:lineRule="auto"/>
        <w:ind w:left="152" w:right="239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ea</w:t>
      </w:r>
      <w:r>
        <w:rPr>
          <w:spacing w:val="-2"/>
          <w:sz w:val="23"/>
          <w:szCs w:val="23"/>
        </w:rPr>
        <w:t>s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3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ay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20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>o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b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ly</w:t>
      </w:r>
      <w:r>
        <w:rPr>
          <w:spacing w:val="23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pacing w:val="3"/>
          <w:sz w:val="23"/>
          <w:szCs w:val="23"/>
        </w:rPr>
        <w:t>-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ut</w:t>
      </w:r>
      <w:r>
        <w:rPr>
          <w:sz w:val="23"/>
          <w:szCs w:val="23"/>
        </w:rPr>
        <w:t>h</w:t>
      </w:r>
      <w:r>
        <w:rPr>
          <w:spacing w:val="2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c</w:t>
      </w:r>
      <w:r>
        <w:rPr>
          <w:spacing w:val="3"/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u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proofErr w:type="spellEnd"/>
      <w:r>
        <w:rPr>
          <w:spacing w:val="24"/>
          <w:sz w:val="23"/>
          <w:szCs w:val="23"/>
        </w:rPr>
        <w:t xml:space="preserve"> </w:t>
      </w:r>
      <w:r>
        <w:rPr>
          <w:w w:val="98"/>
          <w:sz w:val="23"/>
          <w:szCs w:val="23"/>
        </w:rPr>
        <w:t>Ba</w:t>
      </w:r>
      <w:r>
        <w:rPr>
          <w:spacing w:val="2"/>
          <w:w w:val="98"/>
          <w:sz w:val="23"/>
          <w:szCs w:val="23"/>
        </w:rPr>
        <w:t>l</w:t>
      </w:r>
      <w:r>
        <w:rPr>
          <w:spacing w:val="-1"/>
          <w:w w:val="98"/>
          <w:sz w:val="23"/>
          <w:szCs w:val="23"/>
        </w:rPr>
        <w:t>b</w:t>
      </w:r>
      <w:r>
        <w:rPr>
          <w:spacing w:val="3"/>
          <w:w w:val="98"/>
          <w:sz w:val="23"/>
          <w:szCs w:val="23"/>
        </w:rPr>
        <w:t>r</w:t>
      </w:r>
      <w:r>
        <w:rPr>
          <w:spacing w:val="-2"/>
          <w:w w:val="98"/>
          <w:sz w:val="23"/>
          <w:szCs w:val="23"/>
        </w:rPr>
        <w:t>i</w:t>
      </w:r>
      <w:r>
        <w:rPr>
          <w:spacing w:val="2"/>
          <w:w w:val="98"/>
          <w:sz w:val="23"/>
          <w:szCs w:val="23"/>
        </w:rPr>
        <w:t>g</w:t>
      </w:r>
      <w:r>
        <w:rPr>
          <w:w w:val="98"/>
          <w:sz w:val="23"/>
          <w:szCs w:val="23"/>
        </w:rPr>
        <w:t>g</w:t>
      </w:r>
      <w:r>
        <w:rPr>
          <w:spacing w:val="2"/>
          <w:w w:val="98"/>
          <w:sz w:val="23"/>
          <w:szCs w:val="23"/>
        </w:rPr>
        <w:t>a</w:t>
      </w:r>
      <w:r>
        <w:rPr>
          <w:w w:val="98"/>
          <w:sz w:val="23"/>
          <w:szCs w:val="23"/>
        </w:rPr>
        <w:t>n</w:t>
      </w:r>
      <w:r>
        <w:rPr>
          <w:spacing w:val="-4"/>
          <w:w w:val="9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1"/>
          <w:sz w:val="23"/>
          <w:szCs w:val="23"/>
        </w:rPr>
        <w:t xml:space="preserve"> </w:t>
      </w:r>
      <w:r>
        <w:rPr>
          <w:w w:val="83"/>
          <w:sz w:val="23"/>
          <w:szCs w:val="23"/>
        </w:rPr>
        <w:t>R</w:t>
      </w:r>
      <w:r>
        <w:rPr>
          <w:spacing w:val="-1"/>
          <w:w w:val="107"/>
          <w:sz w:val="23"/>
          <w:szCs w:val="23"/>
        </w:rPr>
        <w:t>u</w:t>
      </w:r>
      <w:r>
        <w:rPr>
          <w:spacing w:val="2"/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h</w:t>
      </w:r>
      <w:r>
        <w:rPr>
          <w:w w:val="94"/>
          <w:sz w:val="23"/>
          <w:szCs w:val="23"/>
        </w:rPr>
        <w:t xml:space="preserve">- </w:t>
      </w:r>
      <w:r>
        <w:rPr>
          <w:spacing w:val="2"/>
          <w:w w:val="70"/>
          <w:sz w:val="23"/>
          <w:szCs w:val="23"/>
        </w:rPr>
        <w:t>L</w:t>
      </w:r>
      <w:r>
        <w:rPr>
          <w:spacing w:val="-1"/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w w:val="92"/>
          <w:sz w:val="23"/>
          <w:szCs w:val="23"/>
        </w:rPr>
        <w:t>k</w:t>
      </w:r>
      <w:r>
        <w:rPr>
          <w:spacing w:val="-6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</w:t>
      </w:r>
      <w:r>
        <w:rPr>
          <w:spacing w:val="2"/>
          <w:w w:val="84"/>
          <w:sz w:val="23"/>
          <w:szCs w:val="23"/>
        </w:rPr>
        <w:t>l</w:t>
      </w:r>
      <w:r>
        <w:rPr>
          <w:w w:val="114"/>
          <w:sz w:val="23"/>
          <w:szCs w:val="23"/>
        </w:rPr>
        <w:t>e</w:t>
      </w:r>
      <w:r>
        <w:rPr>
          <w:spacing w:val="2"/>
          <w:w w:val="97"/>
          <w:sz w:val="23"/>
          <w:szCs w:val="23"/>
        </w:rPr>
        <w:t>c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spacing w:val="-2"/>
          <w:w w:val="102"/>
          <w:sz w:val="23"/>
          <w:szCs w:val="23"/>
        </w:rPr>
        <w:t>s</w:t>
      </w:r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al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th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spacing w:val="2"/>
          <w:w w:val="102"/>
          <w:sz w:val="23"/>
          <w:szCs w:val="23"/>
        </w:rPr>
        <w:t>s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2"/>
          <w:w w:val="84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spacing w:val="2"/>
          <w:w w:val="96"/>
          <w:sz w:val="23"/>
          <w:szCs w:val="23"/>
        </w:rPr>
        <w:t>g</w:t>
      </w:r>
      <w:r>
        <w:rPr>
          <w:spacing w:val="-3"/>
          <w:w w:val="107"/>
          <w:sz w:val="23"/>
          <w:szCs w:val="23"/>
        </w:rPr>
        <w:t>h</w:t>
      </w:r>
      <w:r>
        <w:rPr>
          <w:spacing w:val="5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w w:val="85"/>
          <w:sz w:val="23"/>
          <w:szCs w:val="23"/>
        </w:rPr>
        <w:t>D</w:t>
      </w:r>
      <w:r>
        <w:rPr>
          <w:spacing w:val="3"/>
          <w:w w:val="85"/>
          <w:sz w:val="23"/>
          <w:szCs w:val="23"/>
        </w:rPr>
        <w:t>E</w:t>
      </w:r>
      <w:r>
        <w:rPr>
          <w:w w:val="85"/>
          <w:sz w:val="23"/>
          <w:szCs w:val="23"/>
        </w:rPr>
        <w:t>D</w:t>
      </w:r>
      <w:r>
        <w:rPr>
          <w:spacing w:val="3"/>
          <w:w w:val="85"/>
          <w:sz w:val="23"/>
          <w:szCs w:val="23"/>
        </w:rPr>
        <w:t xml:space="preserve"> </w:t>
      </w:r>
      <w:r>
        <w:rPr>
          <w:sz w:val="23"/>
          <w:szCs w:val="23"/>
        </w:rPr>
        <w:t>fr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m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Sw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rds</w:t>
      </w:r>
      <w:r>
        <w:rPr>
          <w:spacing w:val="-1"/>
          <w:sz w:val="23"/>
          <w:szCs w:val="23"/>
        </w:rPr>
        <w:t xml:space="preserve"> </w:t>
      </w:r>
      <w:r>
        <w:rPr>
          <w:spacing w:val="2"/>
          <w:w w:val="77"/>
          <w:sz w:val="23"/>
          <w:szCs w:val="23"/>
        </w:rPr>
        <w:t>L</w:t>
      </w:r>
      <w:r>
        <w:rPr>
          <w:w w:val="77"/>
          <w:sz w:val="23"/>
          <w:szCs w:val="23"/>
        </w:rPr>
        <w:t>EA</w:t>
      </w:r>
      <w:r>
        <w:rPr>
          <w:spacing w:val="6"/>
          <w:w w:val="77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ng</w:t>
      </w:r>
      <w:r>
        <w:rPr>
          <w:spacing w:val="-3"/>
          <w:sz w:val="23"/>
          <w:szCs w:val="23"/>
        </w:rPr>
        <w:t xml:space="preserve"> </w:t>
      </w:r>
      <w:r>
        <w:rPr>
          <w:spacing w:val="3"/>
          <w:w w:val="107"/>
          <w:sz w:val="23"/>
          <w:szCs w:val="23"/>
        </w:rPr>
        <w:t>u</w:t>
      </w:r>
      <w:r>
        <w:rPr>
          <w:w w:val="107"/>
          <w:sz w:val="23"/>
          <w:szCs w:val="23"/>
        </w:rPr>
        <w:t>p</w:t>
      </w:r>
      <w:r>
        <w:rPr>
          <w:spacing w:val="-8"/>
          <w:sz w:val="23"/>
          <w:szCs w:val="23"/>
        </w:rPr>
        <w:t xml:space="preserve"> </w:t>
      </w:r>
      <w:r>
        <w:rPr>
          <w:spacing w:val="2"/>
          <w:w w:val="95"/>
          <w:sz w:val="23"/>
          <w:szCs w:val="23"/>
        </w:rPr>
        <w:t>F</w:t>
      </w:r>
      <w:r>
        <w:rPr>
          <w:spacing w:val="-2"/>
          <w:w w:val="95"/>
          <w:sz w:val="23"/>
          <w:szCs w:val="23"/>
        </w:rPr>
        <w:t>i</w:t>
      </w:r>
      <w:r>
        <w:rPr>
          <w:spacing w:val="-1"/>
          <w:w w:val="95"/>
          <w:sz w:val="23"/>
          <w:szCs w:val="23"/>
        </w:rPr>
        <w:t>n</w:t>
      </w:r>
      <w:r>
        <w:rPr>
          <w:w w:val="95"/>
          <w:sz w:val="23"/>
          <w:szCs w:val="23"/>
        </w:rPr>
        <w:t>gal</w:t>
      </w:r>
      <w:r>
        <w:rPr>
          <w:spacing w:val="-4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,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rest</w:t>
      </w:r>
      <w:r>
        <w:rPr>
          <w:spacing w:val="29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4"/>
          <w:sz w:val="23"/>
          <w:szCs w:val="23"/>
        </w:rPr>
        <w:t>w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rds</w:t>
      </w:r>
      <w:r>
        <w:rPr>
          <w:spacing w:val="-3"/>
          <w:sz w:val="23"/>
          <w:szCs w:val="23"/>
        </w:rPr>
        <w:t xml:space="preserve"> </w:t>
      </w:r>
      <w:r>
        <w:rPr>
          <w:spacing w:val="2"/>
          <w:w w:val="77"/>
          <w:sz w:val="23"/>
          <w:szCs w:val="23"/>
        </w:rPr>
        <w:t>L</w:t>
      </w:r>
      <w:r>
        <w:rPr>
          <w:w w:val="77"/>
          <w:sz w:val="23"/>
          <w:szCs w:val="23"/>
        </w:rPr>
        <w:t>EA</w:t>
      </w:r>
      <w:r>
        <w:rPr>
          <w:spacing w:val="6"/>
          <w:w w:val="7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al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e-</w:t>
      </w:r>
      <w:proofErr w:type="spellStart"/>
      <w:proofErr w:type="gramStart"/>
      <w:r>
        <w:rPr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marno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k</w:t>
      </w:r>
      <w:proofErr w:type="spellEnd"/>
      <w:r>
        <w:rPr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LEA</w:t>
      </w:r>
      <w:proofErr w:type="gramEnd"/>
      <w:r>
        <w:rPr>
          <w:spacing w:val="8"/>
          <w:w w:val="77"/>
          <w:sz w:val="23"/>
          <w:szCs w:val="23"/>
        </w:rPr>
        <w:t xml:space="preserve"> </w:t>
      </w:r>
      <w:r>
        <w:rPr>
          <w:sz w:val="23"/>
          <w:szCs w:val="23"/>
        </w:rPr>
        <w:t>mak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3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u</w:t>
      </w:r>
      <w:r>
        <w:rPr>
          <w:w w:val="107"/>
          <w:sz w:val="23"/>
          <w:szCs w:val="23"/>
        </w:rPr>
        <w:t>p</w:t>
      </w:r>
      <w:r>
        <w:rPr>
          <w:spacing w:val="-7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Fingal</w:t>
      </w:r>
      <w:r>
        <w:rPr>
          <w:spacing w:val="-1"/>
          <w:w w:val="95"/>
          <w:sz w:val="23"/>
          <w:szCs w:val="23"/>
        </w:rPr>
        <w:t xml:space="preserve"> </w:t>
      </w:r>
      <w:r>
        <w:rPr>
          <w:w w:val="84"/>
          <w:sz w:val="23"/>
          <w:szCs w:val="23"/>
        </w:rPr>
        <w:t>S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</w:t>
      </w:r>
      <w:r>
        <w:rPr>
          <w:spacing w:val="4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6" w:line="140" w:lineRule="exact"/>
        <w:rPr>
          <w:sz w:val="15"/>
          <w:szCs w:val="15"/>
        </w:rPr>
      </w:pPr>
    </w:p>
    <w:p w:rsidR="009555C8" w:rsidRDefault="00367D8A">
      <w:pPr>
        <w:spacing w:line="281" w:lineRule="auto"/>
        <w:ind w:left="152" w:right="425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arge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pu</w:t>
      </w:r>
      <w:r>
        <w:rPr>
          <w:sz w:val="23"/>
          <w:szCs w:val="23"/>
        </w:rPr>
        <w:t>l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z</w:t>
      </w:r>
      <w:r>
        <w:rPr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y</w:t>
      </w:r>
      <w:r>
        <w:rPr>
          <w:spacing w:val="1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DEDs</w:t>
      </w:r>
      <w:r>
        <w:rPr>
          <w:spacing w:val="6"/>
          <w:w w:val="87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r>
        <w:rPr>
          <w:spacing w:val="2"/>
          <w:w w:val="95"/>
          <w:sz w:val="23"/>
          <w:szCs w:val="23"/>
        </w:rPr>
        <w:t>F</w:t>
      </w:r>
      <w:r>
        <w:rPr>
          <w:spacing w:val="-2"/>
          <w:w w:val="95"/>
          <w:sz w:val="23"/>
          <w:szCs w:val="23"/>
        </w:rPr>
        <w:t>i</w:t>
      </w:r>
      <w:r>
        <w:rPr>
          <w:spacing w:val="-1"/>
          <w:w w:val="95"/>
          <w:sz w:val="23"/>
          <w:szCs w:val="23"/>
        </w:rPr>
        <w:t>n</w:t>
      </w:r>
      <w:r>
        <w:rPr>
          <w:w w:val="95"/>
          <w:sz w:val="23"/>
          <w:szCs w:val="23"/>
        </w:rPr>
        <w:t>gal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area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s</w:t>
      </w:r>
      <w:r>
        <w:rPr>
          <w:spacing w:val="2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ake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it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f</w:t>
      </w:r>
      <w:r>
        <w:rPr>
          <w:sz w:val="23"/>
          <w:szCs w:val="23"/>
        </w:rPr>
        <w:t>fi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t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2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ome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p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6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tu</w:t>
      </w:r>
      <w:r>
        <w:rPr>
          <w:spacing w:val="5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onf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g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2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f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2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rea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wi</w:t>
      </w:r>
      <w:r>
        <w:rPr>
          <w:spacing w:val="4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p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tt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</w:t>
      </w:r>
      <w:r>
        <w:rPr>
          <w:spacing w:val="3"/>
          <w:w w:val="87"/>
          <w:sz w:val="23"/>
          <w:szCs w:val="23"/>
        </w:rPr>
        <w:t>E</w:t>
      </w:r>
      <w:r>
        <w:rPr>
          <w:spacing w:val="-1"/>
          <w:w w:val="87"/>
          <w:sz w:val="23"/>
          <w:szCs w:val="23"/>
        </w:rPr>
        <w:t>D</w:t>
      </w:r>
      <w:r>
        <w:rPr>
          <w:w w:val="87"/>
          <w:sz w:val="23"/>
          <w:szCs w:val="23"/>
        </w:rPr>
        <w:t>s</w:t>
      </w:r>
      <w:r>
        <w:rPr>
          <w:spacing w:val="7"/>
          <w:w w:val="87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pacing w:val="-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45"/>
          <w:sz w:val="23"/>
          <w:szCs w:val="23"/>
        </w:rPr>
        <w:t xml:space="preserve"> </w:t>
      </w:r>
      <w:r>
        <w:rPr>
          <w:w w:val="102"/>
          <w:sz w:val="23"/>
          <w:szCs w:val="23"/>
        </w:rPr>
        <w:t>s</w:t>
      </w:r>
      <w:r>
        <w:rPr>
          <w:w w:val="84"/>
          <w:sz w:val="23"/>
          <w:szCs w:val="23"/>
        </w:rPr>
        <w:t>li</w:t>
      </w:r>
      <w:r>
        <w:rPr>
          <w:w w:val="96"/>
          <w:sz w:val="23"/>
          <w:szCs w:val="23"/>
        </w:rPr>
        <w:t>g</w:t>
      </w:r>
      <w:r>
        <w:rPr>
          <w:spacing w:val="-1"/>
          <w:w w:val="107"/>
          <w:sz w:val="23"/>
          <w:szCs w:val="23"/>
        </w:rPr>
        <w:t>h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u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inly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pacing w:val="-3"/>
          <w:sz w:val="23"/>
          <w:szCs w:val="23"/>
        </w:rPr>
        <w:t>d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3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-2"/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w w:val="102"/>
          <w:sz w:val="23"/>
          <w:szCs w:val="23"/>
        </w:rPr>
        <w:t>s</w:t>
      </w:r>
      <w:r>
        <w:rPr>
          <w:spacing w:val="-2"/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l</w:t>
      </w:r>
      <w:r>
        <w:rPr>
          <w:w w:val="84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w w:val="96"/>
          <w:sz w:val="23"/>
          <w:szCs w:val="23"/>
        </w:rPr>
        <w:t>g</w:t>
      </w:r>
      <w:r>
        <w:rPr>
          <w:spacing w:val="-1"/>
          <w:w w:val="107"/>
          <w:sz w:val="23"/>
          <w:szCs w:val="23"/>
        </w:rPr>
        <w:t>h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6"/>
          <w:sz w:val="23"/>
          <w:szCs w:val="23"/>
        </w:rPr>
        <w:t xml:space="preserve"> </w:t>
      </w:r>
      <w:r>
        <w:rPr>
          <w:w w:val="95"/>
          <w:sz w:val="23"/>
          <w:szCs w:val="23"/>
        </w:rPr>
        <w:t>Fingal</w:t>
      </w:r>
      <w:r>
        <w:rPr>
          <w:spacing w:val="1"/>
          <w:w w:val="95"/>
          <w:sz w:val="23"/>
          <w:szCs w:val="23"/>
        </w:rPr>
        <w:t xml:space="preserve"> </w:t>
      </w:r>
      <w:r>
        <w:rPr>
          <w:w w:val="91"/>
          <w:sz w:val="23"/>
          <w:szCs w:val="23"/>
        </w:rPr>
        <w:t>N</w:t>
      </w:r>
      <w:r>
        <w:rPr>
          <w:spacing w:val="3"/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2" w:line="140" w:lineRule="exact"/>
        <w:rPr>
          <w:sz w:val="15"/>
          <w:szCs w:val="15"/>
        </w:rPr>
      </w:pPr>
    </w:p>
    <w:p w:rsidR="009555C8" w:rsidRDefault="00367D8A">
      <w:pPr>
        <w:spacing w:line="282" w:lineRule="auto"/>
        <w:ind w:left="152" w:right="482"/>
        <w:rPr>
          <w:sz w:val="23"/>
          <w:szCs w:val="23"/>
        </w:rPr>
      </w:pPr>
      <w:r>
        <w:rPr>
          <w:w w:val="95"/>
          <w:sz w:val="23"/>
          <w:szCs w:val="23"/>
        </w:rPr>
        <w:t>Fi</w:t>
      </w:r>
      <w:r>
        <w:rPr>
          <w:spacing w:val="-1"/>
          <w:w w:val="95"/>
          <w:sz w:val="23"/>
          <w:szCs w:val="23"/>
        </w:rPr>
        <w:t>n</w:t>
      </w:r>
      <w:r>
        <w:rPr>
          <w:w w:val="95"/>
          <w:sz w:val="23"/>
          <w:szCs w:val="23"/>
        </w:rPr>
        <w:t>gal</w:t>
      </w:r>
      <w:r>
        <w:rPr>
          <w:spacing w:val="-3"/>
          <w:w w:val="95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pu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8</w:t>
      </w:r>
      <w:r>
        <w:rPr>
          <w:spacing w:val="-1"/>
          <w:sz w:val="23"/>
          <w:szCs w:val="23"/>
        </w:rPr>
        <w:t>2</w:t>
      </w:r>
      <w:r>
        <w:rPr>
          <w:sz w:val="23"/>
          <w:szCs w:val="23"/>
        </w:rPr>
        <w:t>,752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ch</w:t>
      </w:r>
      <w:r>
        <w:rPr>
          <w:spacing w:val="-3"/>
          <w:sz w:val="23"/>
          <w:szCs w:val="23"/>
        </w:rPr>
        <w:t xml:space="preserve"> w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8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4</w:t>
      </w:r>
      <w:r>
        <w:rPr>
          <w:spacing w:val="2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2%</w:t>
      </w:r>
      <w:r>
        <w:rPr>
          <w:spacing w:val="-5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ow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al</w:t>
      </w:r>
      <w:r>
        <w:rPr>
          <w:spacing w:val="30"/>
          <w:sz w:val="23"/>
          <w:szCs w:val="23"/>
        </w:rPr>
        <w:t xml:space="preserve"> 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p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on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erage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</w:t>
      </w:r>
      <w:r>
        <w:rPr>
          <w:sz w:val="23"/>
          <w:szCs w:val="23"/>
        </w:rPr>
        <w:t>78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Da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spacing w:val="-4"/>
          <w:w w:val="9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8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3</w:t>
      </w:r>
      <w:r>
        <w:rPr>
          <w:spacing w:val="4"/>
          <w:w w:val="96"/>
          <w:sz w:val="23"/>
          <w:szCs w:val="23"/>
        </w:rPr>
        <w:t>.</w:t>
      </w:r>
      <w:r>
        <w:rPr>
          <w:spacing w:val="-1"/>
          <w:w w:val="96"/>
          <w:sz w:val="23"/>
          <w:szCs w:val="23"/>
        </w:rPr>
        <w:t>0</w:t>
      </w:r>
      <w:r>
        <w:rPr>
          <w:w w:val="96"/>
          <w:sz w:val="23"/>
          <w:szCs w:val="23"/>
        </w:rPr>
        <w:t>%</w:t>
      </w:r>
      <w:r>
        <w:rPr>
          <w:spacing w:val="-2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w</w:t>
      </w:r>
      <w:r>
        <w:rPr>
          <w:spacing w:val="1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-1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</w:t>
      </w:r>
      <w:r>
        <w:rPr>
          <w:spacing w:val="2"/>
          <w:sz w:val="23"/>
          <w:szCs w:val="23"/>
        </w:rPr>
        <w:t>ái</w:t>
      </w:r>
      <w:r>
        <w:rPr>
          <w:spacing w:val="-2"/>
          <w:sz w:val="23"/>
          <w:szCs w:val="23"/>
        </w:rPr>
        <w:t>l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3" w:line="140" w:lineRule="exact"/>
        <w:rPr>
          <w:sz w:val="15"/>
          <w:szCs w:val="15"/>
        </w:rPr>
      </w:pPr>
    </w:p>
    <w:p w:rsidR="009555C8" w:rsidRDefault="00367D8A">
      <w:pPr>
        <w:spacing w:line="280" w:lineRule="auto"/>
        <w:ind w:left="152" w:right="487"/>
        <w:rPr>
          <w:sz w:val="23"/>
          <w:szCs w:val="23"/>
        </w:rPr>
      </w:pPr>
      <w:r>
        <w:rPr>
          <w:w w:val="95"/>
          <w:sz w:val="23"/>
          <w:szCs w:val="23"/>
        </w:rPr>
        <w:t>Fi</w:t>
      </w:r>
      <w:r>
        <w:rPr>
          <w:spacing w:val="-1"/>
          <w:w w:val="95"/>
          <w:sz w:val="23"/>
          <w:szCs w:val="23"/>
        </w:rPr>
        <w:t>n</w:t>
      </w:r>
      <w:r>
        <w:rPr>
          <w:w w:val="95"/>
          <w:sz w:val="23"/>
          <w:szCs w:val="23"/>
        </w:rPr>
        <w:t>gal</w:t>
      </w:r>
      <w:r>
        <w:rPr>
          <w:spacing w:val="-3"/>
          <w:w w:val="9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uth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pu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7</w:t>
      </w:r>
      <w:r>
        <w:rPr>
          <w:spacing w:val="-4"/>
          <w:sz w:val="23"/>
          <w:szCs w:val="23"/>
        </w:rPr>
        <w:t>,</w:t>
      </w:r>
      <w:r>
        <w:rPr>
          <w:spacing w:val="3"/>
          <w:sz w:val="23"/>
          <w:szCs w:val="23"/>
        </w:rPr>
        <w:t>9</w:t>
      </w:r>
      <w:r>
        <w:rPr>
          <w:sz w:val="23"/>
          <w:szCs w:val="23"/>
        </w:rPr>
        <w:t>38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ch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8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1</w:t>
      </w:r>
      <w:r>
        <w:rPr>
          <w:spacing w:val="2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8%</w:t>
      </w:r>
      <w:r>
        <w:rPr>
          <w:spacing w:val="-3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ab</w:t>
      </w:r>
      <w:r>
        <w:rPr>
          <w:spacing w:val="-2"/>
          <w:sz w:val="23"/>
          <w:szCs w:val="23"/>
        </w:rPr>
        <w:t>o</w:t>
      </w:r>
      <w:r>
        <w:rPr>
          <w:spacing w:val="4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3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al</w:t>
      </w:r>
      <w:r>
        <w:rPr>
          <w:spacing w:val="30"/>
          <w:sz w:val="23"/>
          <w:szCs w:val="23"/>
        </w:rPr>
        <w:t xml:space="preserve"> 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p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on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erage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</w:t>
      </w:r>
      <w:r>
        <w:rPr>
          <w:sz w:val="23"/>
          <w:szCs w:val="23"/>
        </w:rPr>
        <w:t>78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pacing w:val="3"/>
          <w:w w:val="92"/>
          <w:sz w:val="23"/>
          <w:szCs w:val="23"/>
        </w:rPr>
        <w:t>D</w:t>
      </w:r>
      <w:r>
        <w:rPr>
          <w:w w:val="92"/>
          <w:sz w:val="23"/>
          <w:szCs w:val="23"/>
        </w:rPr>
        <w:t>ail</w:t>
      </w:r>
      <w:proofErr w:type="spellEnd"/>
      <w:r>
        <w:rPr>
          <w:spacing w:val="-4"/>
          <w:w w:val="9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3</w:t>
      </w:r>
      <w:r>
        <w:rPr>
          <w:spacing w:val="4"/>
          <w:w w:val="96"/>
          <w:sz w:val="23"/>
          <w:szCs w:val="23"/>
        </w:rPr>
        <w:t>.</w:t>
      </w:r>
      <w:r>
        <w:rPr>
          <w:spacing w:val="-1"/>
          <w:w w:val="96"/>
          <w:sz w:val="23"/>
          <w:szCs w:val="23"/>
        </w:rPr>
        <w:t>0</w:t>
      </w:r>
      <w:r>
        <w:rPr>
          <w:w w:val="96"/>
          <w:sz w:val="23"/>
          <w:szCs w:val="23"/>
        </w:rPr>
        <w:t>%</w:t>
      </w:r>
      <w:r>
        <w:rPr>
          <w:spacing w:val="-4"/>
          <w:w w:val="9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ove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5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Dá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l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11" w:line="280" w:lineRule="exact"/>
        <w:rPr>
          <w:sz w:val="28"/>
          <w:szCs w:val="28"/>
        </w:rPr>
      </w:pPr>
    </w:p>
    <w:p w:rsidR="009555C8" w:rsidRDefault="00CF1D99">
      <w:pPr>
        <w:ind w:left="126"/>
        <w:sectPr w:rsidR="009555C8">
          <w:pgSz w:w="12240" w:h="15840"/>
          <w:pgMar w:top="1300" w:right="1720" w:bottom="280" w:left="1720" w:header="720" w:footer="720" w:gutter="0"/>
          <w:cols w:space="720"/>
        </w:sectPr>
      </w:pPr>
      <w:r>
        <w:pict>
          <v:shape id="_x0000_i1028" type="#_x0000_t75" style="width:409.2pt;height:244.2pt">
            <v:imagedata r:id="rId8" o:title=""/>
          </v:shape>
        </w:pict>
      </w:r>
    </w:p>
    <w:p w:rsidR="009555C8" w:rsidRDefault="00367D8A">
      <w:pPr>
        <w:spacing w:before="65"/>
        <w:ind w:left="152"/>
        <w:rPr>
          <w:sz w:val="38"/>
          <w:szCs w:val="38"/>
        </w:rPr>
      </w:pPr>
      <w:r>
        <w:rPr>
          <w:w w:val="69"/>
          <w:sz w:val="38"/>
          <w:szCs w:val="38"/>
        </w:rPr>
        <w:lastRenderedPageBreak/>
        <w:t>L</w:t>
      </w:r>
      <w:r>
        <w:rPr>
          <w:w w:val="93"/>
          <w:sz w:val="38"/>
          <w:szCs w:val="38"/>
        </w:rPr>
        <w:t>O</w:t>
      </w:r>
      <w:r>
        <w:rPr>
          <w:w w:val="90"/>
          <w:sz w:val="38"/>
          <w:szCs w:val="38"/>
        </w:rPr>
        <w:t>N</w:t>
      </w:r>
      <w:r>
        <w:rPr>
          <w:spacing w:val="-4"/>
          <w:w w:val="88"/>
          <w:sz w:val="38"/>
          <w:szCs w:val="38"/>
        </w:rPr>
        <w:t>G</w:t>
      </w:r>
      <w:r>
        <w:rPr>
          <w:spacing w:val="4"/>
          <w:w w:val="83"/>
          <w:sz w:val="38"/>
          <w:szCs w:val="38"/>
        </w:rPr>
        <w:t>F</w:t>
      </w:r>
      <w:r>
        <w:rPr>
          <w:w w:val="93"/>
          <w:sz w:val="38"/>
          <w:szCs w:val="38"/>
        </w:rPr>
        <w:t>O</w:t>
      </w:r>
      <w:r>
        <w:rPr>
          <w:w w:val="82"/>
          <w:sz w:val="38"/>
          <w:szCs w:val="38"/>
        </w:rPr>
        <w:t>R</w:t>
      </w:r>
      <w:r>
        <w:rPr>
          <w:w w:val="86"/>
          <w:sz w:val="38"/>
          <w:szCs w:val="38"/>
        </w:rPr>
        <w:t>D</w:t>
      </w:r>
      <w:r>
        <w:rPr>
          <w:spacing w:val="-2"/>
          <w:w w:val="93"/>
          <w:sz w:val="38"/>
          <w:szCs w:val="38"/>
        </w:rPr>
        <w:t>-</w:t>
      </w:r>
      <w:r>
        <w:rPr>
          <w:w w:val="95"/>
          <w:sz w:val="38"/>
          <w:szCs w:val="38"/>
        </w:rPr>
        <w:t>W</w:t>
      </w:r>
      <w:r>
        <w:rPr>
          <w:w w:val="81"/>
          <w:sz w:val="38"/>
          <w:szCs w:val="38"/>
        </w:rPr>
        <w:t>E</w:t>
      </w:r>
      <w:r>
        <w:rPr>
          <w:spacing w:val="-3"/>
          <w:w w:val="83"/>
          <w:sz w:val="38"/>
          <w:szCs w:val="38"/>
        </w:rPr>
        <w:t>S</w:t>
      </w:r>
      <w:r>
        <w:rPr>
          <w:w w:val="81"/>
          <w:sz w:val="38"/>
          <w:szCs w:val="38"/>
        </w:rPr>
        <w:t>T</w:t>
      </w:r>
      <w:r>
        <w:rPr>
          <w:w w:val="97"/>
          <w:sz w:val="38"/>
          <w:szCs w:val="38"/>
        </w:rPr>
        <w:t>M</w:t>
      </w:r>
      <w:r>
        <w:rPr>
          <w:spacing w:val="5"/>
          <w:w w:val="81"/>
          <w:sz w:val="38"/>
          <w:szCs w:val="38"/>
        </w:rPr>
        <w:t>E</w:t>
      </w:r>
      <w:r>
        <w:rPr>
          <w:spacing w:val="-3"/>
          <w:w w:val="81"/>
          <w:sz w:val="38"/>
          <w:szCs w:val="38"/>
        </w:rPr>
        <w:t>A</w:t>
      </w:r>
      <w:r>
        <w:rPr>
          <w:w w:val="81"/>
          <w:sz w:val="38"/>
          <w:szCs w:val="38"/>
        </w:rPr>
        <w:t>T</w:t>
      </w:r>
      <w:r>
        <w:rPr>
          <w:w w:val="87"/>
          <w:sz w:val="38"/>
          <w:szCs w:val="38"/>
        </w:rPr>
        <w:t>H</w:t>
      </w:r>
      <w:r>
        <w:rPr>
          <w:spacing w:val="-10"/>
          <w:sz w:val="38"/>
          <w:szCs w:val="38"/>
        </w:rPr>
        <w:t xml:space="preserve"> </w:t>
      </w:r>
      <w:r>
        <w:rPr>
          <w:sz w:val="38"/>
          <w:szCs w:val="38"/>
        </w:rPr>
        <w:t>(5</w:t>
      </w:r>
      <w:r>
        <w:rPr>
          <w:spacing w:val="-18"/>
          <w:sz w:val="38"/>
          <w:szCs w:val="38"/>
        </w:rPr>
        <w:t xml:space="preserve"> </w:t>
      </w:r>
      <w:r>
        <w:rPr>
          <w:w w:val="102"/>
          <w:sz w:val="38"/>
          <w:szCs w:val="38"/>
        </w:rPr>
        <w:t>s</w:t>
      </w:r>
      <w:r>
        <w:rPr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spacing w:val="-2"/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spacing w:line="282" w:lineRule="auto"/>
        <w:ind w:left="152" w:right="152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-3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tuen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96"/>
          <w:sz w:val="23"/>
          <w:szCs w:val="23"/>
        </w:rPr>
        <w:t>g</w:t>
      </w:r>
      <w:r>
        <w:rPr>
          <w:w w:val="93"/>
          <w:sz w:val="23"/>
          <w:szCs w:val="23"/>
        </w:rPr>
        <w:t>f</w:t>
      </w:r>
      <w:r>
        <w:rPr>
          <w:w w:val="107"/>
          <w:sz w:val="23"/>
          <w:szCs w:val="23"/>
        </w:rPr>
        <w:t>o</w:t>
      </w:r>
      <w:r>
        <w:rPr>
          <w:spacing w:val="3"/>
          <w:w w:val="106"/>
          <w:sz w:val="23"/>
          <w:szCs w:val="23"/>
        </w:rPr>
        <w:t>r</w:t>
      </w:r>
      <w:r>
        <w:rPr>
          <w:spacing w:val="-1"/>
          <w:w w:val="107"/>
          <w:sz w:val="23"/>
          <w:szCs w:val="23"/>
        </w:rPr>
        <w:t>d</w:t>
      </w:r>
      <w:proofErr w:type="spellEnd"/>
      <w:r>
        <w:rPr>
          <w:w w:val="94"/>
          <w:sz w:val="23"/>
          <w:szCs w:val="23"/>
        </w:rPr>
        <w:t>-</w:t>
      </w:r>
      <w:r>
        <w:rPr>
          <w:spacing w:val="2"/>
          <w:w w:val="96"/>
          <w:sz w:val="23"/>
          <w:szCs w:val="23"/>
        </w:rPr>
        <w:t>W</w:t>
      </w:r>
      <w:r>
        <w:rPr>
          <w:w w:val="114"/>
          <w:sz w:val="23"/>
          <w:szCs w:val="23"/>
        </w:rPr>
        <w:t>e</w:t>
      </w:r>
      <w:r>
        <w:rPr>
          <w:spacing w:val="-2"/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spacing w:val="3"/>
          <w:w w:val="105"/>
          <w:sz w:val="23"/>
          <w:szCs w:val="23"/>
        </w:rPr>
        <w:t>m</w:t>
      </w:r>
      <w:r>
        <w:rPr>
          <w:spacing w:val="3"/>
          <w:w w:val="114"/>
          <w:sz w:val="23"/>
          <w:szCs w:val="23"/>
        </w:rPr>
        <w:t>e</w:t>
      </w:r>
      <w:r>
        <w:rPr>
          <w:spacing w:val="-2"/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rre</w:t>
      </w:r>
      <w:r>
        <w:rPr>
          <w:spacing w:val="-1"/>
          <w:sz w:val="23"/>
          <w:szCs w:val="23"/>
        </w:rPr>
        <w:t>nt</w:t>
      </w:r>
      <w:r>
        <w:rPr>
          <w:spacing w:val="5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26"/>
          <w:sz w:val="23"/>
          <w:szCs w:val="23"/>
        </w:rPr>
        <w:t xml:space="preserve"> </w:t>
      </w:r>
      <w:r>
        <w:rPr>
          <w:w w:val="106"/>
          <w:sz w:val="23"/>
          <w:szCs w:val="23"/>
        </w:rPr>
        <w:t>en</w:t>
      </w:r>
      <w:r>
        <w:rPr>
          <w:spacing w:val="2"/>
          <w:w w:val="106"/>
          <w:sz w:val="23"/>
          <w:szCs w:val="23"/>
        </w:rPr>
        <w:t>c</w:t>
      </w:r>
      <w:r>
        <w:rPr>
          <w:w w:val="106"/>
          <w:sz w:val="23"/>
          <w:szCs w:val="23"/>
        </w:rPr>
        <w:t>om</w:t>
      </w:r>
      <w:r>
        <w:rPr>
          <w:spacing w:val="-1"/>
          <w:w w:val="106"/>
          <w:sz w:val="23"/>
          <w:szCs w:val="23"/>
        </w:rPr>
        <w:t>p</w:t>
      </w:r>
      <w:r>
        <w:rPr>
          <w:w w:val="106"/>
          <w:sz w:val="23"/>
          <w:szCs w:val="23"/>
        </w:rPr>
        <w:t>a</w:t>
      </w:r>
      <w:r>
        <w:rPr>
          <w:spacing w:val="2"/>
          <w:w w:val="106"/>
          <w:sz w:val="23"/>
          <w:szCs w:val="23"/>
        </w:rPr>
        <w:t>s</w:t>
      </w:r>
      <w:r>
        <w:rPr>
          <w:spacing w:val="-2"/>
          <w:w w:val="106"/>
          <w:sz w:val="23"/>
          <w:szCs w:val="23"/>
        </w:rPr>
        <w:t>s</w:t>
      </w:r>
      <w:r>
        <w:rPr>
          <w:w w:val="106"/>
          <w:sz w:val="23"/>
          <w:szCs w:val="23"/>
        </w:rPr>
        <w:t>es</w:t>
      </w:r>
      <w:r>
        <w:rPr>
          <w:spacing w:val="-7"/>
          <w:w w:val="10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whole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w w:val="123"/>
          <w:sz w:val="23"/>
          <w:szCs w:val="23"/>
        </w:rPr>
        <w:t>t</w:t>
      </w:r>
      <w:r>
        <w:rPr>
          <w:spacing w:val="-3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s</w:t>
      </w:r>
      <w:r>
        <w:rPr>
          <w:spacing w:val="4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96"/>
          <w:sz w:val="23"/>
          <w:szCs w:val="23"/>
        </w:rPr>
        <w:t>g</w:t>
      </w:r>
      <w:r>
        <w:rPr>
          <w:w w:val="93"/>
          <w:sz w:val="23"/>
          <w:szCs w:val="23"/>
        </w:rPr>
        <w:t>f</w:t>
      </w:r>
      <w:r>
        <w:rPr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w w:val="107"/>
          <w:sz w:val="23"/>
          <w:szCs w:val="23"/>
        </w:rPr>
        <w:t>d</w:t>
      </w:r>
      <w:proofErr w:type="spellEnd"/>
      <w:r>
        <w:rPr>
          <w:spacing w:val="-1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nd</w:t>
      </w:r>
      <w:r>
        <w:rPr>
          <w:spacing w:val="18"/>
          <w:sz w:val="23"/>
          <w:szCs w:val="23"/>
        </w:rPr>
        <w:t xml:space="preserve"> </w:t>
      </w:r>
      <w:r>
        <w:rPr>
          <w:spacing w:val="2"/>
          <w:w w:val="107"/>
          <w:sz w:val="23"/>
          <w:szCs w:val="23"/>
        </w:rPr>
        <w:t>W</w:t>
      </w:r>
      <w:r>
        <w:rPr>
          <w:w w:val="107"/>
          <w:sz w:val="23"/>
          <w:szCs w:val="23"/>
        </w:rPr>
        <w:t>e</w:t>
      </w:r>
      <w:r>
        <w:rPr>
          <w:spacing w:val="-2"/>
          <w:w w:val="107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m</w:t>
      </w:r>
      <w:r>
        <w:rPr>
          <w:spacing w:val="3"/>
          <w:w w:val="107"/>
          <w:sz w:val="23"/>
          <w:szCs w:val="23"/>
        </w:rPr>
        <w:t>e</w:t>
      </w:r>
      <w:r>
        <w:rPr>
          <w:spacing w:val="2"/>
          <w:w w:val="107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6"/>
          <w:w w:val="10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ast</w:t>
      </w:r>
      <w:r>
        <w:rPr>
          <w:spacing w:val="33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We</w:t>
      </w:r>
      <w:r>
        <w:rPr>
          <w:spacing w:val="2"/>
          <w:w w:val="107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me</w:t>
      </w:r>
      <w:r>
        <w:rPr>
          <w:spacing w:val="2"/>
          <w:w w:val="107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6"/>
          <w:w w:val="107"/>
          <w:sz w:val="23"/>
          <w:szCs w:val="23"/>
        </w:rPr>
        <w:t xml:space="preserve"> </w:t>
      </w:r>
      <w:r>
        <w:rPr>
          <w:sz w:val="23"/>
          <w:szCs w:val="23"/>
        </w:rPr>
        <w:t>whi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 xml:space="preserve"> </w:t>
      </w:r>
      <w:r>
        <w:rPr>
          <w:spacing w:val="4"/>
          <w:w w:val="97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3"/>
          <w:w w:val="106"/>
          <w:sz w:val="23"/>
          <w:szCs w:val="23"/>
        </w:rPr>
        <w:t>r</w:t>
      </w:r>
      <w:r>
        <w:rPr>
          <w:spacing w:val="3"/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rms</w:t>
      </w:r>
      <w:r>
        <w:rPr>
          <w:spacing w:val="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art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1"/>
          <w:sz w:val="23"/>
          <w:szCs w:val="23"/>
        </w:rPr>
        <w:t xml:space="preserve"> th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proofErr w:type="spellStart"/>
      <w:r>
        <w:rPr>
          <w:spacing w:val="-3"/>
          <w:sz w:val="23"/>
          <w:szCs w:val="23"/>
        </w:rPr>
        <w:t>M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pacing w:val="4"/>
          <w:sz w:val="23"/>
          <w:szCs w:val="23"/>
        </w:rPr>
        <w:t>t</w:t>
      </w:r>
      <w:r>
        <w:rPr>
          <w:sz w:val="23"/>
          <w:szCs w:val="23"/>
        </w:rPr>
        <w:t>h</w:t>
      </w:r>
      <w:proofErr w:type="spellEnd"/>
      <w:r>
        <w:rPr>
          <w:spacing w:val="3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est</w:t>
      </w:r>
      <w:r>
        <w:rPr>
          <w:spacing w:val="15"/>
          <w:sz w:val="23"/>
          <w:szCs w:val="23"/>
        </w:rPr>
        <w:t xml:space="preserve"> </w:t>
      </w:r>
      <w:r>
        <w:rPr>
          <w:spacing w:val="2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u</w:t>
      </w:r>
      <w:r>
        <w:rPr>
          <w:spacing w:val="3"/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4"/>
          <w:w w:val="97"/>
          <w:sz w:val="23"/>
          <w:szCs w:val="23"/>
        </w:rPr>
        <w:t>c</w:t>
      </w:r>
      <w:r>
        <w:rPr>
          <w:w w:val="92"/>
          <w:sz w:val="23"/>
          <w:szCs w:val="23"/>
        </w:rPr>
        <w:t>y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ind w:left="152"/>
        <w:rPr>
          <w:sz w:val="23"/>
          <w:szCs w:val="23"/>
        </w:rPr>
      </w:pPr>
      <w:r>
        <w:rPr>
          <w:w w:val="88"/>
          <w:sz w:val="23"/>
          <w:szCs w:val="23"/>
        </w:rPr>
        <w:t xml:space="preserve">As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ies</w:t>
      </w:r>
      <w:r>
        <w:rPr>
          <w:spacing w:val="3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96"/>
          <w:sz w:val="23"/>
          <w:szCs w:val="23"/>
        </w:rPr>
        <w:t>g</w:t>
      </w:r>
      <w:r>
        <w:rPr>
          <w:w w:val="93"/>
          <w:sz w:val="23"/>
          <w:szCs w:val="23"/>
        </w:rPr>
        <w:t>f</w:t>
      </w:r>
      <w:r>
        <w:rPr>
          <w:w w:val="107"/>
          <w:sz w:val="23"/>
          <w:szCs w:val="23"/>
        </w:rPr>
        <w:t>o</w:t>
      </w:r>
      <w:r>
        <w:rPr>
          <w:spacing w:val="3"/>
          <w:w w:val="106"/>
          <w:sz w:val="23"/>
          <w:szCs w:val="23"/>
        </w:rPr>
        <w:t>r</w:t>
      </w:r>
      <w:r>
        <w:rPr>
          <w:w w:val="107"/>
          <w:sz w:val="23"/>
          <w:szCs w:val="23"/>
        </w:rPr>
        <w:t>d</w:t>
      </w:r>
      <w:proofErr w:type="spellEnd"/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5"/>
          <w:sz w:val="23"/>
          <w:szCs w:val="23"/>
        </w:rPr>
        <w:t xml:space="preserve"> </w:t>
      </w:r>
      <w:r>
        <w:rPr>
          <w:spacing w:val="2"/>
          <w:w w:val="107"/>
          <w:sz w:val="23"/>
          <w:szCs w:val="23"/>
        </w:rPr>
        <w:t>W</w:t>
      </w:r>
      <w:r>
        <w:rPr>
          <w:w w:val="107"/>
          <w:sz w:val="23"/>
          <w:szCs w:val="23"/>
        </w:rPr>
        <w:t>es</w:t>
      </w:r>
      <w:r>
        <w:rPr>
          <w:spacing w:val="-1"/>
          <w:w w:val="107"/>
          <w:sz w:val="23"/>
          <w:szCs w:val="23"/>
        </w:rPr>
        <w:t>t</w:t>
      </w:r>
      <w:r>
        <w:rPr>
          <w:spacing w:val="3"/>
          <w:w w:val="107"/>
          <w:sz w:val="23"/>
          <w:szCs w:val="23"/>
        </w:rPr>
        <w:t>m</w:t>
      </w:r>
      <w:r>
        <w:rPr>
          <w:w w:val="107"/>
          <w:sz w:val="23"/>
          <w:szCs w:val="23"/>
        </w:rPr>
        <w:t>eath</w:t>
      </w:r>
      <w:r>
        <w:rPr>
          <w:spacing w:val="-6"/>
          <w:w w:val="107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ren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have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pop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50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w w:val="103"/>
          <w:sz w:val="23"/>
          <w:szCs w:val="23"/>
        </w:rPr>
        <w:t>1</w:t>
      </w:r>
      <w:r>
        <w:rPr>
          <w:spacing w:val="3"/>
          <w:w w:val="103"/>
          <w:sz w:val="23"/>
          <w:szCs w:val="23"/>
        </w:rPr>
        <w:t>4</w:t>
      </w:r>
      <w:r>
        <w:rPr>
          <w:w w:val="103"/>
          <w:sz w:val="23"/>
          <w:szCs w:val="23"/>
        </w:rPr>
        <w:t>2</w:t>
      </w:r>
      <w:r>
        <w:rPr>
          <w:w w:val="101"/>
          <w:sz w:val="23"/>
          <w:szCs w:val="23"/>
        </w:rPr>
        <w:t>,</w:t>
      </w:r>
      <w:r>
        <w:rPr>
          <w:spacing w:val="-1"/>
          <w:w w:val="103"/>
          <w:sz w:val="23"/>
          <w:szCs w:val="23"/>
        </w:rPr>
        <w:t>1</w:t>
      </w:r>
      <w:r>
        <w:rPr>
          <w:w w:val="103"/>
          <w:sz w:val="23"/>
          <w:szCs w:val="23"/>
        </w:rPr>
        <w:t>14</w:t>
      </w:r>
    </w:p>
    <w:p w:rsidR="009555C8" w:rsidRDefault="00367D8A">
      <w:pPr>
        <w:spacing w:before="47" w:line="281" w:lineRule="auto"/>
        <w:ind w:left="152" w:right="149"/>
        <w:rPr>
          <w:sz w:val="23"/>
          <w:szCs w:val="23"/>
        </w:rPr>
      </w:pPr>
      <w:r>
        <w:rPr>
          <w:spacing w:val="-1"/>
          <w:w w:val="109"/>
          <w:sz w:val="23"/>
          <w:szCs w:val="23"/>
        </w:rPr>
        <w:t>b</w:t>
      </w:r>
      <w:r>
        <w:rPr>
          <w:w w:val="109"/>
          <w:sz w:val="23"/>
          <w:szCs w:val="23"/>
        </w:rPr>
        <w:t>et</w:t>
      </w:r>
      <w:r>
        <w:rPr>
          <w:spacing w:val="-1"/>
          <w:w w:val="109"/>
          <w:sz w:val="23"/>
          <w:szCs w:val="23"/>
        </w:rPr>
        <w:t>w</w:t>
      </w:r>
      <w:r>
        <w:rPr>
          <w:w w:val="109"/>
          <w:sz w:val="23"/>
          <w:szCs w:val="23"/>
        </w:rPr>
        <w:t>e</w:t>
      </w:r>
      <w:r>
        <w:rPr>
          <w:spacing w:val="3"/>
          <w:w w:val="109"/>
          <w:sz w:val="23"/>
          <w:szCs w:val="23"/>
        </w:rPr>
        <w:t>e</w:t>
      </w:r>
      <w:r>
        <w:rPr>
          <w:w w:val="109"/>
          <w:sz w:val="23"/>
          <w:szCs w:val="23"/>
        </w:rPr>
        <w:t>n</w:t>
      </w:r>
      <w:r>
        <w:rPr>
          <w:spacing w:val="-8"/>
          <w:w w:val="109"/>
          <w:sz w:val="23"/>
          <w:szCs w:val="23"/>
        </w:rPr>
        <w:t xml:space="preserve"> </w:t>
      </w:r>
      <w:r>
        <w:rPr>
          <w:sz w:val="23"/>
          <w:szCs w:val="23"/>
        </w:rPr>
        <w:t>th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m</w:t>
      </w:r>
      <w:r>
        <w:rPr>
          <w:spacing w:val="38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eq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4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4</w:t>
      </w:r>
      <w:r>
        <w:rPr>
          <w:sz w:val="23"/>
          <w:szCs w:val="23"/>
        </w:rPr>
        <w:t>.95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se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78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</w:t>
      </w:r>
      <w:r>
        <w:rPr>
          <w:spacing w:val="2"/>
          <w:w w:val="93"/>
          <w:sz w:val="23"/>
          <w:szCs w:val="23"/>
        </w:rPr>
        <w:t>á</w:t>
      </w:r>
      <w:r>
        <w:rPr>
          <w:w w:val="93"/>
          <w:sz w:val="23"/>
          <w:szCs w:val="23"/>
        </w:rPr>
        <w:t>i</w:t>
      </w:r>
      <w:r>
        <w:rPr>
          <w:spacing w:val="2"/>
          <w:w w:val="93"/>
          <w:sz w:val="23"/>
          <w:szCs w:val="23"/>
        </w:rPr>
        <w:t>l</w:t>
      </w:r>
      <w:proofErr w:type="spellEnd"/>
      <w:r>
        <w:rPr>
          <w:w w:val="93"/>
          <w:sz w:val="23"/>
          <w:szCs w:val="23"/>
        </w:rPr>
        <w:t>,</w:t>
      </w:r>
      <w:r>
        <w:rPr>
          <w:spacing w:val="-5"/>
          <w:w w:val="9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nd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5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01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80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w w:val="102"/>
          <w:sz w:val="23"/>
          <w:szCs w:val="23"/>
        </w:rPr>
        <w:t>s</w:t>
      </w:r>
      <w:r>
        <w:rPr>
          <w:spacing w:val="3"/>
          <w:w w:val="114"/>
          <w:sz w:val="23"/>
          <w:szCs w:val="23"/>
        </w:rPr>
        <w:t>e</w:t>
      </w:r>
      <w:r>
        <w:rPr>
          <w:spacing w:val="-2"/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Dái</w:t>
      </w:r>
      <w:proofErr w:type="spellEnd"/>
      <w:r>
        <w:rPr>
          <w:spacing w:val="1"/>
          <w:w w:val="93"/>
          <w:sz w:val="23"/>
          <w:szCs w:val="23"/>
        </w:rPr>
        <w:t xml:space="preserve"> </w:t>
      </w:r>
      <w:r>
        <w:rPr>
          <w:sz w:val="23"/>
          <w:szCs w:val="23"/>
        </w:rPr>
        <w:t>-</w:t>
      </w:r>
      <w:r>
        <w:rPr>
          <w:spacing w:val="-8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on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ly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gge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40"/>
          <w:sz w:val="23"/>
          <w:szCs w:val="23"/>
        </w:rPr>
        <w:t xml:space="preserve"> </w:t>
      </w:r>
      <w:proofErr w:type="spellStart"/>
      <w:r>
        <w:rPr>
          <w:spacing w:val="5"/>
          <w:w w:val="70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96"/>
          <w:sz w:val="23"/>
          <w:szCs w:val="23"/>
        </w:rPr>
        <w:t>g</w:t>
      </w:r>
      <w:r>
        <w:rPr>
          <w:w w:val="93"/>
          <w:sz w:val="23"/>
          <w:szCs w:val="23"/>
        </w:rPr>
        <w:t>f</w:t>
      </w:r>
      <w:r>
        <w:rPr>
          <w:w w:val="107"/>
          <w:sz w:val="23"/>
          <w:szCs w:val="23"/>
        </w:rPr>
        <w:t>o</w:t>
      </w:r>
      <w:r>
        <w:rPr>
          <w:spacing w:val="3"/>
          <w:w w:val="106"/>
          <w:sz w:val="23"/>
          <w:szCs w:val="23"/>
        </w:rPr>
        <w:t>r</w:t>
      </w:r>
      <w:r>
        <w:rPr>
          <w:w w:val="107"/>
          <w:sz w:val="23"/>
          <w:szCs w:val="23"/>
        </w:rPr>
        <w:t>d</w:t>
      </w:r>
      <w:proofErr w:type="spellEnd"/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23"/>
          <w:sz w:val="23"/>
          <w:szCs w:val="23"/>
        </w:rPr>
        <w:t xml:space="preserve"> </w:t>
      </w:r>
      <w:r>
        <w:rPr>
          <w:spacing w:val="-3"/>
          <w:w w:val="83"/>
          <w:sz w:val="23"/>
          <w:szCs w:val="23"/>
        </w:rPr>
        <w:t>R</w:t>
      </w:r>
      <w:r>
        <w:rPr>
          <w:w w:val="107"/>
          <w:sz w:val="23"/>
          <w:szCs w:val="23"/>
        </w:rPr>
        <w:t>o</w:t>
      </w:r>
      <w:r>
        <w:rPr>
          <w:spacing w:val="2"/>
          <w:w w:val="102"/>
          <w:sz w:val="23"/>
          <w:szCs w:val="23"/>
        </w:rPr>
        <w:t>s</w:t>
      </w:r>
      <w:r>
        <w:rPr>
          <w:spacing w:val="2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w w:val="105"/>
          <w:sz w:val="23"/>
          <w:szCs w:val="23"/>
        </w:rPr>
        <w:t>mm</w:t>
      </w:r>
      <w:r>
        <w:rPr>
          <w:w w:val="107"/>
          <w:sz w:val="23"/>
          <w:szCs w:val="23"/>
        </w:rPr>
        <w:t>on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rm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 xml:space="preserve">a </w:t>
      </w:r>
      <w:r>
        <w:rPr>
          <w:spacing w:val="2"/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nd</w:t>
      </w:r>
      <w:r>
        <w:rPr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96"/>
          <w:sz w:val="23"/>
          <w:szCs w:val="23"/>
        </w:rPr>
        <w:t>g</w:t>
      </w:r>
      <w:r>
        <w:rPr>
          <w:w w:val="93"/>
          <w:sz w:val="23"/>
          <w:szCs w:val="23"/>
        </w:rPr>
        <w:t>f</w:t>
      </w:r>
      <w:r>
        <w:rPr>
          <w:spacing w:val="3"/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spacing w:val="-1"/>
          <w:w w:val="107"/>
          <w:sz w:val="23"/>
          <w:szCs w:val="23"/>
        </w:rPr>
        <w:t>d</w:t>
      </w:r>
      <w:proofErr w:type="spellEnd"/>
      <w:r>
        <w:rPr>
          <w:w w:val="94"/>
          <w:sz w:val="23"/>
          <w:szCs w:val="23"/>
        </w:rPr>
        <w:t xml:space="preserve">- </w:t>
      </w:r>
      <w:r>
        <w:rPr>
          <w:spacing w:val="2"/>
          <w:w w:val="107"/>
          <w:sz w:val="23"/>
          <w:szCs w:val="23"/>
        </w:rPr>
        <w:t>W</w:t>
      </w:r>
      <w:r>
        <w:rPr>
          <w:w w:val="107"/>
          <w:sz w:val="23"/>
          <w:szCs w:val="23"/>
        </w:rPr>
        <w:t>e</w:t>
      </w:r>
      <w:r>
        <w:rPr>
          <w:spacing w:val="-2"/>
          <w:w w:val="107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t</w:t>
      </w:r>
      <w:r>
        <w:rPr>
          <w:spacing w:val="3"/>
          <w:w w:val="107"/>
          <w:sz w:val="23"/>
          <w:szCs w:val="23"/>
        </w:rPr>
        <w:t>m</w:t>
      </w:r>
      <w:r>
        <w:rPr>
          <w:w w:val="107"/>
          <w:sz w:val="23"/>
          <w:szCs w:val="23"/>
        </w:rPr>
        <w:t>ea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5"/>
          <w:w w:val="107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it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6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w w:val="96"/>
          <w:sz w:val="23"/>
          <w:szCs w:val="23"/>
        </w:rPr>
        <w:t>g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n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4" w:line="140" w:lineRule="exact"/>
        <w:rPr>
          <w:sz w:val="15"/>
          <w:szCs w:val="15"/>
        </w:rPr>
      </w:pPr>
    </w:p>
    <w:p w:rsidR="009555C8" w:rsidRDefault="00367D8A">
      <w:pPr>
        <w:ind w:left="152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ia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al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average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0%</w:t>
      </w:r>
      <w:r>
        <w:rPr>
          <w:spacing w:val="-22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ow</w:t>
      </w:r>
      <w:r>
        <w:rPr>
          <w:spacing w:val="1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5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</w:t>
      </w:r>
      <w:r>
        <w:rPr>
          <w:spacing w:val="2"/>
          <w:w w:val="93"/>
          <w:sz w:val="23"/>
          <w:szCs w:val="23"/>
        </w:rPr>
        <w:t>á</w:t>
      </w:r>
      <w:r>
        <w:rPr>
          <w:w w:val="93"/>
          <w:sz w:val="23"/>
          <w:szCs w:val="23"/>
        </w:rPr>
        <w:t>il</w:t>
      </w:r>
      <w:proofErr w:type="spellEnd"/>
      <w:r>
        <w:rPr>
          <w:w w:val="93"/>
          <w:sz w:val="23"/>
          <w:szCs w:val="23"/>
        </w:rPr>
        <w:t>,</w:t>
      </w:r>
      <w:r>
        <w:rPr>
          <w:spacing w:val="-3"/>
          <w:w w:val="93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8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0</w:t>
      </w:r>
      <w:r>
        <w:rPr>
          <w:spacing w:val="4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2%</w:t>
      </w:r>
      <w:r>
        <w:rPr>
          <w:spacing w:val="-4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ove</w:t>
      </w:r>
      <w:r>
        <w:rPr>
          <w:spacing w:val="2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9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</w:p>
    <w:p w:rsidR="009555C8" w:rsidRDefault="00367D8A">
      <w:pPr>
        <w:spacing w:before="42"/>
        <w:ind w:left="152"/>
        <w:rPr>
          <w:sz w:val="23"/>
          <w:szCs w:val="23"/>
        </w:rPr>
      </w:pP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Dá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l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2" w:line="260" w:lineRule="exact"/>
        <w:rPr>
          <w:sz w:val="26"/>
          <w:szCs w:val="26"/>
        </w:rPr>
      </w:pPr>
    </w:p>
    <w:p w:rsidR="009555C8" w:rsidRDefault="00367D8A">
      <w:pPr>
        <w:ind w:left="193"/>
        <w:sectPr w:rsidR="009555C8">
          <w:pgSz w:w="12240" w:h="15840"/>
          <w:pgMar w:top="1300" w:right="1720" w:bottom="280" w:left="1720" w:header="720" w:footer="720" w:gutter="0"/>
          <w:cols w:space="720"/>
        </w:sectPr>
      </w:pPr>
      <w:r>
        <w:pict>
          <v:shape id="_x0000_i1029" type="#_x0000_t75" style="width:414pt;height:247.2pt">
            <v:imagedata r:id="rId9" o:title=""/>
          </v:shape>
        </w:pict>
      </w:r>
    </w:p>
    <w:p w:rsidR="009555C8" w:rsidRDefault="00367D8A">
      <w:pPr>
        <w:spacing w:before="65"/>
        <w:ind w:left="152"/>
        <w:rPr>
          <w:sz w:val="38"/>
          <w:szCs w:val="38"/>
        </w:rPr>
      </w:pPr>
      <w:r>
        <w:rPr>
          <w:w w:val="81"/>
          <w:sz w:val="38"/>
          <w:szCs w:val="38"/>
        </w:rPr>
        <w:lastRenderedPageBreak/>
        <w:t>LA</w:t>
      </w:r>
      <w:r>
        <w:rPr>
          <w:w w:val="81"/>
          <w:sz w:val="38"/>
          <w:szCs w:val="38"/>
        </w:rPr>
        <w:t>OIS</w:t>
      </w:r>
      <w:r>
        <w:rPr>
          <w:spacing w:val="11"/>
          <w:w w:val="81"/>
          <w:sz w:val="38"/>
          <w:szCs w:val="38"/>
        </w:rPr>
        <w:t xml:space="preserve"> </w:t>
      </w:r>
      <w:r>
        <w:rPr>
          <w:sz w:val="38"/>
          <w:szCs w:val="38"/>
        </w:rPr>
        <w:t>(3</w:t>
      </w:r>
      <w:r>
        <w:rPr>
          <w:spacing w:val="-16"/>
          <w:sz w:val="38"/>
          <w:szCs w:val="38"/>
        </w:rPr>
        <w:t xml:space="preserve"> </w:t>
      </w:r>
      <w:r>
        <w:rPr>
          <w:sz w:val="38"/>
          <w:szCs w:val="38"/>
        </w:rPr>
        <w:t>seat</w:t>
      </w:r>
      <w:r>
        <w:rPr>
          <w:spacing w:val="-4"/>
          <w:sz w:val="38"/>
          <w:szCs w:val="38"/>
        </w:rPr>
        <w:t>s</w:t>
      </w:r>
      <w:r>
        <w:rPr>
          <w:sz w:val="38"/>
          <w:szCs w:val="38"/>
        </w:rPr>
        <w:t>)</w:t>
      </w:r>
      <w:r>
        <w:rPr>
          <w:spacing w:val="46"/>
          <w:sz w:val="38"/>
          <w:szCs w:val="38"/>
        </w:rPr>
        <w:t xml:space="preserve"> </w:t>
      </w:r>
      <w:r>
        <w:rPr>
          <w:spacing w:val="4"/>
          <w:sz w:val="38"/>
          <w:szCs w:val="38"/>
        </w:rPr>
        <w:t>a</w:t>
      </w:r>
      <w:r>
        <w:rPr>
          <w:spacing w:val="-2"/>
          <w:sz w:val="38"/>
          <w:szCs w:val="38"/>
        </w:rPr>
        <w:t>n</w:t>
      </w:r>
      <w:r>
        <w:rPr>
          <w:sz w:val="38"/>
          <w:szCs w:val="38"/>
        </w:rPr>
        <w:t>d</w:t>
      </w:r>
      <w:r>
        <w:rPr>
          <w:spacing w:val="26"/>
          <w:sz w:val="38"/>
          <w:szCs w:val="38"/>
        </w:rPr>
        <w:t xml:space="preserve"> </w:t>
      </w:r>
      <w:r>
        <w:rPr>
          <w:spacing w:val="2"/>
          <w:w w:val="79"/>
          <w:sz w:val="38"/>
          <w:szCs w:val="38"/>
        </w:rPr>
        <w:t>O</w:t>
      </w:r>
      <w:r>
        <w:rPr>
          <w:w w:val="79"/>
          <w:sz w:val="38"/>
          <w:szCs w:val="38"/>
        </w:rPr>
        <w:t>F</w:t>
      </w:r>
      <w:r>
        <w:rPr>
          <w:spacing w:val="-2"/>
          <w:w w:val="79"/>
          <w:sz w:val="38"/>
          <w:szCs w:val="38"/>
        </w:rPr>
        <w:t>F</w:t>
      </w:r>
      <w:r>
        <w:rPr>
          <w:spacing w:val="4"/>
          <w:w w:val="79"/>
          <w:sz w:val="38"/>
          <w:szCs w:val="38"/>
        </w:rPr>
        <w:t>A</w:t>
      </w:r>
      <w:r>
        <w:rPr>
          <w:w w:val="79"/>
          <w:sz w:val="38"/>
          <w:szCs w:val="38"/>
        </w:rPr>
        <w:t>LY</w:t>
      </w:r>
      <w:r>
        <w:rPr>
          <w:spacing w:val="15"/>
          <w:w w:val="79"/>
          <w:sz w:val="38"/>
          <w:szCs w:val="38"/>
        </w:rPr>
        <w:t xml:space="preserve"> </w:t>
      </w:r>
      <w:r>
        <w:rPr>
          <w:sz w:val="38"/>
          <w:szCs w:val="38"/>
        </w:rPr>
        <w:t>(3</w:t>
      </w:r>
      <w:r>
        <w:rPr>
          <w:spacing w:val="-18"/>
          <w:sz w:val="38"/>
          <w:szCs w:val="38"/>
        </w:rPr>
        <w:t xml:space="preserve"> </w:t>
      </w:r>
      <w:r>
        <w:rPr>
          <w:spacing w:val="3"/>
          <w:w w:val="102"/>
          <w:sz w:val="38"/>
          <w:szCs w:val="38"/>
        </w:rPr>
        <w:t>s</w:t>
      </w:r>
      <w:r>
        <w:rPr>
          <w:spacing w:val="-3"/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w w:val="122"/>
          <w:sz w:val="38"/>
          <w:szCs w:val="38"/>
        </w:rPr>
        <w:t>t</w:t>
      </w:r>
      <w:r>
        <w:rPr>
          <w:spacing w:val="3"/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ind w:left="152"/>
        <w:rPr>
          <w:sz w:val="23"/>
          <w:szCs w:val="23"/>
        </w:rPr>
      </w:pPr>
      <w:r>
        <w:rPr>
          <w:w w:val="81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spacing w:val="2"/>
          <w:w w:val="110"/>
          <w:sz w:val="23"/>
          <w:szCs w:val="23"/>
        </w:rPr>
        <w:t>a</w:t>
      </w:r>
      <w:r>
        <w:rPr>
          <w:spacing w:val="-2"/>
          <w:w w:val="107"/>
          <w:sz w:val="23"/>
          <w:szCs w:val="23"/>
        </w:rPr>
        <w:t>o</w:t>
      </w:r>
      <w:r>
        <w:rPr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as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on</w:t>
      </w:r>
      <w:r>
        <w:rPr>
          <w:spacing w:val="46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9</w:t>
      </w:r>
      <w:r>
        <w:rPr>
          <w:sz w:val="23"/>
          <w:szCs w:val="23"/>
        </w:rPr>
        <w:t>1</w:t>
      </w:r>
      <w:r>
        <w:rPr>
          <w:spacing w:val="-4"/>
          <w:sz w:val="23"/>
          <w:szCs w:val="23"/>
        </w:rPr>
        <w:t>,</w:t>
      </w:r>
      <w:r>
        <w:rPr>
          <w:spacing w:val="3"/>
          <w:sz w:val="23"/>
          <w:szCs w:val="23"/>
        </w:rPr>
        <w:t>6</w:t>
      </w:r>
      <w:r>
        <w:rPr>
          <w:sz w:val="23"/>
          <w:szCs w:val="23"/>
        </w:rPr>
        <w:t>57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4"/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2</w:t>
      </w:r>
      <w:r>
        <w:rPr>
          <w:sz w:val="23"/>
          <w:szCs w:val="23"/>
        </w:rPr>
        <w:t>0</w:t>
      </w:r>
      <w:r>
        <w:rPr>
          <w:spacing w:val="3"/>
          <w:sz w:val="23"/>
          <w:szCs w:val="23"/>
        </w:rPr>
        <w:t>2</w:t>
      </w:r>
      <w:r>
        <w:rPr>
          <w:sz w:val="23"/>
          <w:szCs w:val="23"/>
        </w:rPr>
        <w:t>1,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eq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ent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18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(i</w:t>
      </w:r>
      <w:r>
        <w:rPr>
          <w:sz w:val="23"/>
          <w:szCs w:val="23"/>
        </w:rPr>
        <w:t>n</w:t>
      </w:r>
      <w:r>
        <w:rPr>
          <w:spacing w:val="-18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</w:p>
    <w:p w:rsidR="009555C8" w:rsidRDefault="00367D8A">
      <w:pPr>
        <w:spacing w:before="44"/>
        <w:ind w:left="152"/>
        <w:rPr>
          <w:sz w:val="23"/>
          <w:szCs w:val="23"/>
        </w:rPr>
      </w:pP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7</w:t>
      </w:r>
      <w:r>
        <w:rPr>
          <w:sz w:val="23"/>
          <w:szCs w:val="23"/>
        </w:rPr>
        <w:t>8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Dá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w w:val="92"/>
          <w:sz w:val="23"/>
          <w:szCs w:val="23"/>
        </w:rPr>
        <w:t>)</w:t>
      </w:r>
      <w:r>
        <w:rPr>
          <w:spacing w:val="-4"/>
          <w:w w:val="9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>
        <w:rPr>
          <w:spacing w:val="2"/>
          <w:sz w:val="23"/>
          <w:szCs w:val="23"/>
        </w:rPr>
        <w:t>.</w:t>
      </w:r>
      <w:r>
        <w:rPr>
          <w:spacing w:val="-1"/>
          <w:sz w:val="23"/>
          <w:szCs w:val="23"/>
        </w:rPr>
        <w:t>2</w:t>
      </w:r>
      <w:r>
        <w:rPr>
          <w:sz w:val="23"/>
          <w:szCs w:val="23"/>
        </w:rPr>
        <w:t>2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5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Dái</w:t>
      </w:r>
      <w:r>
        <w:rPr>
          <w:spacing w:val="2"/>
          <w:w w:val="93"/>
          <w:sz w:val="23"/>
          <w:szCs w:val="23"/>
        </w:rPr>
        <w:t>l</w:t>
      </w:r>
      <w:proofErr w:type="spellEnd"/>
      <w:r>
        <w:rPr>
          <w:spacing w:val="2"/>
          <w:w w:val="93"/>
          <w:sz w:val="23"/>
          <w:szCs w:val="23"/>
        </w:rPr>
        <w:t>)</w:t>
      </w:r>
      <w:r>
        <w:rPr>
          <w:w w:val="93"/>
          <w:sz w:val="23"/>
          <w:szCs w:val="23"/>
        </w:rPr>
        <w:t>.</w:t>
      </w:r>
      <w:r>
        <w:rPr>
          <w:spacing w:val="-2"/>
          <w:w w:val="93"/>
          <w:sz w:val="23"/>
          <w:szCs w:val="23"/>
        </w:rPr>
        <w:t xml:space="preserve"> </w:t>
      </w:r>
      <w:proofErr w:type="spellStart"/>
      <w:r>
        <w:rPr>
          <w:spacing w:val="2"/>
          <w:w w:val="93"/>
          <w:sz w:val="23"/>
          <w:szCs w:val="23"/>
        </w:rPr>
        <w:t>O</w:t>
      </w:r>
      <w:r>
        <w:rPr>
          <w:spacing w:val="-3"/>
          <w:w w:val="93"/>
          <w:sz w:val="23"/>
          <w:szCs w:val="23"/>
        </w:rPr>
        <w:t>f</w:t>
      </w:r>
      <w:r>
        <w:rPr>
          <w:spacing w:val="-1"/>
          <w:w w:val="93"/>
          <w:sz w:val="23"/>
          <w:szCs w:val="23"/>
        </w:rPr>
        <w:t>f</w:t>
      </w:r>
      <w:r>
        <w:rPr>
          <w:w w:val="93"/>
          <w:sz w:val="23"/>
          <w:szCs w:val="23"/>
        </w:rPr>
        <w:t>a</w:t>
      </w:r>
      <w:r>
        <w:rPr>
          <w:spacing w:val="2"/>
          <w:w w:val="93"/>
          <w:sz w:val="23"/>
          <w:szCs w:val="23"/>
        </w:rPr>
        <w:t>l</w:t>
      </w:r>
      <w:r>
        <w:rPr>
          <w:w w:val="93"/>
          <w:sz w:val="23"/>
          <w:szCs w:val="23"/>
        </w:rPr>
        <w:t>y</w:t>
      </w:r>
      <w:proofErr w:type="spellEnd"/>
      <w:r>
        <w:rPr>
          <w:spacing w:val="8"/>
          <w:w w:val="9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as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po</w:t>
      </w:r>
      <w:r>
        <w:rPr>
          <w:spacing w:val="3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6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8</w:t>
      </w:r>
      <w:r>
        <w:rPr>
          <w:sz w:val="23"/>
          <w:szCs w:val="23"/>
        </w:rPr>
        <w:t>2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668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3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o</w:t>
      </w:r>
      <w:r>
        <w:rPr>
          <w:w w:val="93"/>
          <w:sz w:val="23"/>
          <w:szCs w:val="23"/>
        </w:rPr>
        <w:t>f</w:t>
      </w:r>
    </w:p>
    <w:p w:rsidR="009555C8" w:rsidRDefault="00367D8A">
      <w:pPr>
        <w:spacing w:before="44"/>
        <w:ind w:left="152"/>
        <w:rPr>
          <w:sz w:val="23"/>
          <w:szCs w:val="23"/>
        </w:rPr>
      </w:pPr>
      <w:r>
        <w:rPr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2</w:t>
      </w:r>
      <w:r>
        <w:rPr>
          <w:sz w:val="23"/>
          <w:szCs w:val="23"/>
        </w:rPr>
        <w:t>0</w:t>
      </w:r>
      <w:r>
        <w:rPr>
          <w:spacing w:val="3"/>
          <w:sz w:val="23"/>
          <w:szCs w:val="23"/>
        </w:rPr>
        <w:t>2</w:t>
      </w:r>
      <w:r>
        <w:rPr>
          <w:sz w:val="23"/>
          <w:szCs w:val="23"/>
        </w:rPr>
        <w:t>1,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q</w:t>
      </w:r>
      <w:r>
        <w:rPr>
          <w:sz w:val="23"/>
          <w:szCs w:val="23"/>
        </w:rPr>
        <w:t>uivale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4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87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se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7</w:t>
      </w:r>
      <w:r>
        <w:rPr>
          <w:sz w:val="23"/>
          <w:szCs w:val="23"/>
        </w:rPr>
        <w:t xml:space="preserve">8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Dá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w w:val="92"/>
          <w:sz w:val="23"/>
          <w:szCs w:val="23"/>
        </w:rPr>
        <w:t>)</w:t>
      </w:r>
      <w:r>
        <w:rPr>
          <w:spacing w:val="-1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2"/>
          <w:sz w:val="23"/>
          <w:szCs w:val="23"/>
        </w:rPr>
        <w:t>.</w:t>
      </w:r>
      <w:r>
        <w:rPr>
          <w:sz w:val="23"/>
          <w:szCs w:val="23"/>
        </w:rPr>
        <w:t>90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5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(i</w:t>
      </w:r>
      <w:r>
        <w:rPr>
          <w:sz w:val="23"/>
          <w:szCs w:val="23"/>
        </w:rPr>
        <w:t>n</w:t>
      </w:r>
      <w:r>
        <w:rPr>
          <w:spacing w:val="-1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 xml:space="preserve">0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Dá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l</w:t>
      </w:r>
      <w:proofErr w:type="spellEnd"/>
      <w:r>
        <w:rPr>
          <w:spacing w:val="2"/>
          <w:sz w:val="23"/>
          <w:szCs w:val="23"/>
        </w:rPr>
        <w:t>)</w:t>
      </w:r>
      <w:r>
        <w:rPr>
          <w:sz w:val="23"/>
          <w:szCs w:val="23"/>
        </w:rPr>
        <w:t>.</w:t>
      </w:r>
    </w:p>
    <w:p w:rsidR="009555C8" w:rsidRDefault="009555C8">
      <w:pPr>
        <w:spacing w:before="3" w:line="180" w:lineRule="exact"/>
        <w:rPr>
          <w:sz w:val="19"/>
          <w:szCs w:val="19"/>
        </w:rPr>
      </w:pPr>
    </w:p>
    <w:p w:rsidR="009555C8" w:rsidRDefault="00367D8A">
      <w:pPr>
        <w:spacing w:line="284" w:lineRule="auto"/>
        <w:ind w:left="152" w:right="1183"/>
        <w:rPr>
          <w:sz w:val="23"/>
          <w:szCs w:val="23"/>
        </w:rPr>
      </w:pPr>
      <w:proofErr w:type="spellStart"/>
      <w:r>
        <w:rPr>
          <w:w w:val="94"/>
          <w:sz w:val="23"/>
          <w:szCs w:val="23"/>
        </w:rPr>
        <w:t>Offaly</w:t>
      </w:r>
      <w:proofErr w:type="spellEnd"/>
      <w:r>
        <w:rPr>
          <w:spacing w:val="2"/>
          <w:w w:val="94"/>
          <w:sz w:val="23"/>
          <w:szCs w:val="23"/>
        </w:rPr>
        <w:t xml:space="preserve"> </w:t>
      </w:r>
      <w:r>
        <w:rPr>
          <w:sz w:val="23"/>
          <w:szCs w:val="23"/>
        </w:rPr>
        <w:t>is</w:t>
      </w:r>
      <w:r>
        <w:rPr>
          <w:spacing w:val="-1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rren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26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w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in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29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p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r>
        <w:rPr>
          <w:w w:val="105"/>
          <w:sz w:val="23"/>
          <w:szCs w:val="23"/>
        </w:rPr>
        <w:t>m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tt</w:t>
      </w:r>
      <w:r>
        <w:rPr>
          <w:spacing w:val="3"/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spacing w:val="-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u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>of varia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w w:val="106"/>
          <w:sz w:val="23"/>
          <w:szCs w:val="23"/>
        </w:rPr>
        <w:t>r</w:t>
      </w:r>
      <w:r>
        <w:rPr>
          <w:spacing w:val="3"/>
          <w:w w:val="114"/>
          <w:sz w:val="23"/>
          <w:szCs w:val="23"/>
        </w:rPr>
        <w:t>e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54"/>
          <w:sz w:val="23"/>
          <w:szCs w:val="23"/>
        </w:rPr>
        <w:t xml:space="preserve"> </w:t>
      </w:r>
      <w:r>
        <w:rPr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spacing w:val="3"/>
          <w:w w:val="107"/>
          <w:sz w:val="23"/>
          <w:szCs w:val="23"/>
        </w:rPr>
        <w:t>n</w:t>
      </w:r>
      <w:r>
        <w:rPr>
          <w:spacing w:val="-1"/>
          <w:w w:val="107"/>
          <w:sz w:val="23"/>
          <w:szCs w:val="23"/>
        </w:rPr>
        <w:t>d</w:t>
      </w:r>
      <w:r>
        <w:rPr>
          <w:w w:val="110"/>
          <w:sz w:val="23"/>
          <w:szCs w:val="23"/>
        </w:rPr>
        <w:t>a</w:t>
      </w:r>
      <w:r>
        <w:rPr>
          <w:spacing w:val="-2"/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on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tu</w:t>
      </w:r>
      <w:r>
        <w:rPr>
          <w:spacing w:val="5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y,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bu</w:t>
      </w:r>
      <w:r>
        <w:rPr>
          <w:sz w:val="23"/>
          <w:szCs w:val="23"/>
        </w:rPr>
        <w:t>t</w:t>
      </w:r>
      <w:r>
        <w:rPr>
          <w:spacing w:val="25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spacing w:val="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o</w:t>
      </w:r>
      <w:r>
        <w:rPr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spacing w:val="4"/>
          <w:w w:val="97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nn</w:t>
      </w:r>
      <w:r>
        <w:rPr>
          <w:spacing w:val="-2"/>
          <w:w w:val="107"/>
          <w:sz w:val="23"/>
          <w:szCs w:val="23"/>
        </w:rPr>
        <w:t>o</w:t>
      </w:r>
      <w:r>
        <w:rPr>
          <w:spacing w:val="-1"/>
          <w:w w:val="123"/>
          <w:sz w:val="23"/>
          <w:szCs w:val="23"/>
        </w:rPr>
        <w:t>t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8" w:line="140" w:lineRule="exact"/>
        <w:rPr>
          <w:sz w:val="14"/>
          <w:szCs w:val="14"/>
        </w:rPr>
      </w:pPr>
    </w:p>
    <w:p w:rsidR="009555C8" w:rsidRDefault="00367D8A">
      <w:pPr>
        <w:spacing w:line="281" w:lineRule="auto"/>
        <w:ind w:left="152" w:right="172"/>
        <w:rPr>
          <w:sz w:val="23"/>
          <w:szCs w:val="23"/>
        </w:rPr>
      </w:pPr>
      <w:r>
        <w:rPr>
          <w:w w:val="93"/>
          <w:sz w:val="23"/>
          <w:szCs w:val="23"/>
        </w:rPr>
        <w:t>T</w:t>
      </w:r>
      <w:r>
        <w:rPr>
          <w:spacing w:val="-1"/>
          <w:w w:val="93"/>
          <w:sz w:val="23"/>
          <w:szCs w:val="23"/>
        </w:rPr>
        <w:t>h</w:t>
      </w:r>
      <w:r>
        <w:rPr>
          <w:spacing w:val="2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s</w:t>
      </w:r>
      <w:r>
        <w:rPr>
          <w:spacing w:val="-3"/>
          <w:w w:val="9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an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be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easily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so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v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d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own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P</w:t>
      </w:r>
      <w:r>
        <w:rPr>
          <w:sz w:val="23"/>
          <w:szCs w:val="23"/>
        </w:rPr>
        <w:t>ortarli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g</w:t>
      </w:r>
      <w:r>
        <w:rPr>
          <w:spacing w:val="-1"/>
          <w:sz w:val="23"/>
          <w:szCs w:val="23"/>
        </w:rPr>
        <w:t>t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proofErr w:type="spellEnd"/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tua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lies</w:t>
      </w:r>
      <w:r>
        <w:rPr>
          <w:spacing w:val="-12"/>
          <w:sz w:val="23"/>
          <w:szCs w:val="23"/>
        </w:rPr>
        <w:t xml:space="preserve"> </w:t>
      </w:r>
      <w:r>
        <w:rPr>
          <w:sz w:val="23"/>
          <w:szCs w:val="23"/>
        </w:rPr>
        <w:t>on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th</w:t>
      </w:r>
      <w:r>
        <w:rPr>
          <w:spacing w:val="39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es</w:t>
      </w:r>
      <w:r>
        <w:rPr>
          <w:spacing w:val="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pacing w:val="4"/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o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102"/>
          <w:sz w:val="23"/>
          <w:szCs w:val="23"/>
        </w:rPr>
        <w:t>s</w:t>
      </w:r>
      <w:proofErr w:type="spellEnd"/>
      <w:r>
        <w:rPr>
          <w:w w:val="94"/>
          <w:sz w:val="23"/>
          <w:szCs w:val="23"/>
        </w:rPr>
        <w:t xml:space="preserve">- </w:t>
      </w:r>
      <w:proofErr w:type="spellStart"/>
      <w:r>
        <w:rPr>
          <w:w w:val="94"/>
          <w:sz w:val="23"/>
          <w:szCs w:val="23"/>
        </w:rPr>
        <w:t>Offaly</w:t>
      </w:r>
      <w:proofErr w:type="spellEnd"/>
      <w:r>
        <w:rPr>
          <w:spacing w:val="2"/>
          <w:w w:val="9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.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</w:t>
      </w:r>
      <w:r>
        <w:rPr>
          <w:sz w:val="23"/>
          <w:szCs w:val="23"/>
        </w:rPr>
        <w:t>o</w:t>
      </w:r>
      <w:r>
        <w:rPr>
          <w:spacing w:val="2"/>
          <w:sz w:val="23"/>
          <w:szCs w:val="23"/>
        </w:rPr>
        <w:t>v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16"/>
          <w:sz w:val="23"/>
          <w:szCs w:val="23"/>
        </w:rPr>
        <w:t xml:space="preserve"> </w:t>
      </w:r>
      <w:r>
        <w:rPr>
          <w:sz w:val="23"/>
          <w:szCs w:val="23"/>
        </w:rPr>
        <w:t>South</w:t>
      </w:r>
      <w:r>
        <w:rPr>
          <w:spacing w:val="8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P</w:t>
      </w:r>
      <w:r>
        <w:rPr>
          <w:sz w:val="23"/>
          <w:szCs w:val="23"/>
        </w:rPr>
        <w:t>or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l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>g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on</w:t>
      </w:r>
      <w:proofErr w:type="spellEnd"/>
      <w:r>
        <w:rPr>
          <w:spacing w:val="43"/>
          <w:sz w:val="23"/>
          <w:szCs w:val="23"/>
        </w:rPr>
        <w:t xml:space="preserve"> </w:t>
      </w:r>
      <w:r>
        <w:rPr>
          <w:w w:val="85"/>
          <w:sz w:val="23"/>
          <w:szCs w:val="23"/>
        </w:rPr>
        <w:t>DED</w:t>
      </w:r>
      <w:r>
        <w:rPr>
          <w:spacing w:val="3"/>
          <w:w w:val="8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39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7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856)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nt</w:t>
      </w:r>
      <w:r>
        <w:rPr>
          <w:sz w:val="23"/>
          <w:szCs w:val="23"/>
        </w:rPr>
        <w:t>o</w:t>
      </w:r>
      <w:r>
        <w:rPr>
          <w:spacing w:val="14"/>
          <w:sz w:val="23"/>
          <w:szCs w:val="23"/>
        </w:rPr>
        <w:t xml:space="preserve"> </w:t>
      </w:r>
      <w:proofErr w:type="spellStart"/>
      <w:r>
        <w:rPr>
          <w:w w:val="94"/>
          <w:sz w:val="23"/>
          <w:szCs w:val="23"/>
        </w:rPr>
        <w:t>Of</w:t>
      </w:r>
      <w:r>
        <w:rPr>
          <w:spacing w:val="3"/>
          <w:w w:val="94"/>
          <w:sz w:val="23"/>
          <w:szCs w:val="23"/>
        </w:rPr>
        <w:t>f</w:t>
      </w:r>
      <w:r>
        <w:rPr>
          <w:w w:val="94"/>
          <w:sz w:val="23"/>
          <w:szCs w:val="23"/>
        </w:rPr>
        <w:t>a</w:t>
      </w:r>
      <w:r>
        <w:rPr>
          <w:spacing w:val="-2"/>
          <w:w w:val="94"/>
          <w:sz w:val="23"/>
          <w:szCs w:val="23"/>
        </w:rPr>
        <w:t>l</w:t>
      </w:r>
      <w:r>
        <w:rPr>
          <w:w w:val="94"/>
          <w:sz w:val="23"/>
          <w:szCs w:val="23"/>
        </w:rPr>
        <w:t>y</w:t>
      </w:r>
      <w:proofErr w:type="spellEnd"/>
      <w:r>
        <w:rPr>
          <w:spacing w:val="4"/>
          <w:w w:val="94"/>
          <w:sz w:val="23"/>
          <w:szCs w:val="23"/>
        </w:rPr>
        <w:t xml:space="preserve"> </w:t>
      </w:r>
      <w:r>
        <w:rPr>
          <w:spacing w:val="-2"/>
          <w:w w:val="96"/>
          <w:sz w:val="23"/>
          <w:szCs w:val="23"/>
        </w:rPr>
        <w:t>g</w:t>
      </w:r>
      <w:r>
        <w:rPr>
          <w:spacing w:val="2"/>
          <w:w w:val="84"/>
          <w:sz w:val="23"/>
          <w:szCs w:val="23"/>
        </w:rPr>
        <w:t>i</w:t>
      </w:r>
      <w:r>
        <w:rPr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spacing w:val="-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he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1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b</w:t>
      </w:r>
      <w:r>
        <w:rPr>
          <w:sz w:val="23"/>
          <w:szCs w:val="23"/>
        </w:rPr>
        <w:t>r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 xml:space="preserve">g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oth</w:t>
      </w:r>
      <w:r>
        <w:rPr>
          <w:spacing w:val="32"/>
          <w:sz w:val="23"/>
          <w:szCs w:val="23"/>
        </w:rPr>
        <w:t xml:space="preserve"> </w:t>
      </w:r>
      <w:proofErr w:type="gramStart"/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4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t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 xml:space="preserve">ies 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in</w:t>
      </w:r>
      <w:proofErr w:type="gramEnd"/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spacing w:val="-2"/>
          <w:w w:val="105"/>
          <w:sz w:val="23"/>
          <w:szCs w:val="23"/>
        </w:rPr>
        <w:t>m</w:t>
      </w:r>
      <w:r>
        <w:rPr>
          <w:spacing w:val="5"/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tt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3"/>
          <w:sz w:val="23"/>
          <w:szCs w:val="23"/>
        </w:rPr>
        <w:t>n</w:t>
      </w:r>
      <w:r>
        <w:rPr>
          <w:spacing w:val="-3"/>
          <w:sz w:val="23"/>
          <w:szCs w:val="23"/>
        </w:rPr>
        <w:t>d</w:t>
      </w:r>
      <w:r>
        <w:rPr>
          <w:sz w:val="23"/>
          <w:szCs w:val="23"/>
        </w:rPr>
        <w:t>s</w:t>
      </w:r>
      <w:r>
        <w:rPr>
          <w:spacing w:val="37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v</w:t>
      </w:r>
      <w:r>
        <w:rPr>
          <w:spacing w:val="-2"/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1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w w:val="103"/>
          <w:sz w:val="23"/>
          <w:szCs w:val="23"/>
        </w:rPr>
        <w:t>178</w:t>
      </w:r>
      <w:r>
        <w:rPr>
          <w:spacing w:val="-5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</w:t>
      </w:r>
      <w:r>
        <w:rPr>
          <w:spacing w:val="5"/>
          <w:w w:val="92"/>
          <w:sz w:val="23"/>
          <w:szCs w:val="23"/>
        </w:rPr>
        <w:t>a</w:t>
      </w:r>
      <w:r>
        <w:rPr>
          <w:spacing w:val="-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spacing w:val="-5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at</w:t>
      </w:r>
      <w:r>
        <w:rPr>
          <w:spacing w:val="16"/>
          <w:sz w:val="23"/>
          <w:szCs w:val="23"/>
        </w:rPr>
        <w:t xml:space="preserve"> </w:t>
      </w:r>
      <w:r>
        <w:rPr>
          <w:w w:val="84"/>
          <w:sz w:val="23"/>
          <w:szCs w:val="23"/>
        </w:rPr>
        <w:t>l</w:t>
      </w:r>
      <w:r>
        <w:rPr>
          <w:w w:val="114"/>
          <w:sz w:val="23"/>
          <w:szCs w:val="23"/>
        </w:rPr>
        <w:t>e</w:t>
      </w:r>
      <w:r>
        <w:rPr>
          <w:spacing w:val="2"/>
          <w:w w:val="110"/>
          <w:sz w:val="23"/>
          <w:szCs w:val="23"/>
        </w:rPr>
        <w:t>a</w:t>
      </w:r>
      <w:r>
        <w:rPr>
          <w:spacing w:val="-2"/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4" w:line="140" w:lineRule="exact"/>
        <w:rPr>
          <w:sz w:val="15"/>
          <w:szCs w:val="15"/>
        </w:rPr>
      </w:pPr>
    </w:p>
    <w:p w:rsidR="009555C8" w:rsidRDefault="00367D8A">
      <w:pPr>
        <w:spacing w:line="282" w:lineRule="auto"/>
        <w:ind w:left="152" w:right="279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pacing w:val="2"/>
          <w:w w:val="70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o</w:t>
      </w:r>
      <w:r>
        <w:rPr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tu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have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pop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4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81,0</w:t>
      </w:r>
      <w:r>
        <w:rPr>
          <w:spacing w:val="3"/>
          <w:sz w:val="23"/>
          <w:szCs w:val="23"/>
        </w:rPr>
        <w:t>5</w:t>
      </w:r>
      <w:r>
        <w:rPr>
          <w:sz w:val="23"/>
          <w:szCs w:val="23"/>
        </w:rPr>
        <w:t>1</w:t>
      </w:r>
      <w:r>
        <w:rPr>
          <w:spacing w:val="8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ch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nt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l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w w:val="107"/>
          <w:sz w:val="23"/>
          <w:szCs w:val="23"/>
        </w:rPr>
        <w:t>n</w:t>
      </w:r>
      <w:r>
        <w:rPr>
          <w:w w:val="114"/>
          <w:sz w:val="23"/>
          <w:szCs w:val="23"/>
        </w:rPr>
        <w:t>e</w:t>
      </w:r>
      <w:r>
        <w:rPr>
          <w:w w:val="96"/>
          <w:sz w:val="23"/>
          <w:szCs w:val="23"/>
        </w:rPr>
        <w:t>g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var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w w:val="96"/>
          <w:sz w:val="23"/>
          <w:szCs w:val="23"/>
        </w:rPr>
        <w:t>3</w:t>
      </w:r>
      <w:r>
        <w:rPr>
          <w:spacing w:val="-3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1%</w:t>
      </w:r>
      <w:r>
        <w:rPr>
          <w:spacing w:val="-3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spacing w:val="3"/>
          <w:w w:val="91"/>
          <w:sz w:val="23"/>
          <w:szCs w:val="23"/>
        </w:rPr>
        <w:t>D</w:t>
      </w:r>
      <w:r>
        <w:rPr>
          <w:spacing w:val="-2"/>
          <w:w w:val="91"/>
          <w:sz w:val="23"/>
          <w:szCs w:val="23"/>
        </w:rPr>
        <w:t>á</w:t>
      </w:r>
      <w:r>
        <w:rPr>
          <w:w w:val="91"/>
          <w:sz w:val="23"/>
          <w:szCs w:val="23"/>
        </w:rPr>
        <w:t>il</w:t>
      </w:r>
      <w:proofErr w:type="spellEnd"/>
      <w:r>
        <w:rPr>
          <w:spacing w:val="3"/>
          <w:w w:val="9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4"/>
          <w:sz w:val="23"/>
          <w:szCs w:val="23"/>
        </w:rPr>
        <w:t>.</w:t>
      </w:r>
      <w:r>
        <w:rPr>
          <w:spacing w:val="-1"/>
          <w:sz w:val="23"/>
          <w:szCs w:val="23"/>
        </w:rPr>
        <w:t>5</w:t>
      </w:r>
      <w:r>
        <w:rPr>
          <w:sz w:val="23"/>
          <w:szCs w:val="23"/>
        </w:rPr>
        <w:t>%</w:t>
      </w:r>
      <w:r>
        <w:rPr>
          <w:spacing w:val="-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80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D</w:t>
      </w:r>
      <w:r>
        <w:rPr>
          <w:sz w:val="23"/>
          <w:szCs w:val="23"/>
        </w:rPr>
        <w:t>á</w:t>
      </w:r>
      <w:r>
        <w:rPr>
          <w:spacing w:val="2"/>
          <w:sz w:val="23"/>
          <w:szCs w:val="23"/>
        </w:rPr>
        <w:t>i</w:t>
      </w:r>
      <w:r>
        <w:rPr>
          <w:spacing w:val="-2"/>
          <w:sz w:val="23"/>
          <w:szCs w:val="23"/>
        </w:rPr>
        <w:t>l</w:t>
      </w:r>
      <w:proofErr w:type="spellEnd"/>
      <w:r>
        <w:rPr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spacing w:line="281" w:lineRule="auto"/>
        <w:ind w:left="152" w:right="259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w w:val="94"/>
          <w:sz w:val="23"/>
          <w:szCs w:val="23"/>
        </w:rPr>
        <w:t>Offa</w:t>
      </w:r>
      <w:r>
        <w:rPr>
          <w:spacing w:val="2"/>
          <w:w w:val="94"/>
          <w:sz w:val="23"/>
          <w:szCs w:val="23"/>
        </w:rPr>
        <w:t>l</w:t>
      </w:r>
      <w:r>
        <w:rPr>
          <w:w w:val="94"/>
          <w:sz w:val="23"/>
          <w:szCs w:val="23"/>
        </w:rPr>
        <w:t>y</w:t>
      </w:r>
      <w:proofErr w:type="spellEnd"/>
      <w:r>
        <w:rPr>
          <w:spacing w:val="2"/>
          <w:w w:val="9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tu</w:t>
      </w:r>
      <w:r>
        <w:rPr>
          <w:sz w:val="23"/>
          <w:szCs w:val="23"/>
        </w:rPr>
        <w:t>en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y</w:t>
      </w:r>
      <w:r>
        <w:rPr>
          <w:spacing w:val="4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ave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9</w:t>
      </w:r>
      <w:r>
        <w:rPr>
          <w:spacing w:val="3"/>
          <w:sz w:val="23"/>
          <w:szCs w:val="23"/>
        </w:rPr>
        <w:t>0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524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whi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ail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o</w:t>
      </w:r>
      <w:r>
        <w:rPr>
          <w:w w:val="102"/>
          <w:sz w:val="23"/>
          <w:szCs w:val="23"/>
        </w:rPr>
        <w:t>s</w:t>
      </w:r>
      <w:r>
        <w:rPr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</w:t>
      </w:r>
      <w:r>
        <w:rPr>
          <w:spacing w:val="-2"/>
          <w:w w:val="84"/>
          <w:sz w:val="23"/>
          <w:szCs w:val="23"/>
        </w:rPr>
        <w:t>i</w:t>
      </w:r>
      <w:r>
        <w:rPr>
          <w:spacing w:val="2"/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aria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w w:val="96"/>
          <w:sz w:val="23"/>
          <w:szCs w:val="23"/>
        </w:rPr>
        <w:t>4</w:t>
      </w:r>
      <w:r>
        <w:rPr>
          <w:spacing w:val="-3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8%</w:t>
      </w:r>
      <w:r>
        <w:rPr>
          <w:spacing w:val="-3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178</w:t>
      </w:r>
      <w:r>
        <w:rPr>
          <w:spacing w:val="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spacing w:val="3"/>
          <w:w w:val="91"/>
          <w:sz w:val="23"/>
          <w:szCs w:val="23"/>
        </w:rPr>
        <w:t>D</w:t>
      </w:r>
      <w:r>
        <w:rPr>
          <w:spacing w:val="-2"/>
          <w:w w:val="91"/>
          <w:sz w:val="23"/>
          <w:szCs w:val="23"/>
        </w:rPr>
        <w:t>á</w:t>
      </w:r>
      <w:r>
        <w:rPr>
          <w:w w:val="91"/>
          <w:sz w:val="23"/>
          <w:szCs w:val="23"/>
        </w:rPr>
        <w:t>il</w:t>
      </w:r>
      <w:proofErr w:type="spellEnd"/>
      <w:r>
        <w:rPr>
          <w:spacing w:val="3"/>
          <w:w w:val="91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6</w:t>
      </w:r>
      <w:r>
        <w:rPr>
          <w:spacing w:val="4"/>
          <w:sz w:val="23"/>
          <w:szCs w:val="23"/>
        </w:rPr>
        <w:t>.</w:t>
      </w:r>
      <w:r>
        <w:rPr>
          <w:spacing w:val="-1"/>
          <w:sz w:val="23"/>
          <w:szCs w:val="23"/>
        </w:rPr>
        <w:t>0</w:t>
      </w:r>
      <w:r>
        <w:rPr>
          <w:sz w:val="23"/>
          <w:szCs w:val="23"/>
        </w:rPr>
        <w:t>%</w:t>
      </w:r>
      <w:r>
        <w:rPr>
          <w:spacing w:val="-2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80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pacing w:val="3"/>
          <w:w w:val="93"/>
          <w:sz w:val="23"/>
          <w:szCs w:val="23"/>
        </w:rPr>
        <w:t>D</w:t>
      </w:r>
      <w:r>
        <w:rPr>
          <w:w w:val="93"/>
          <w:sz w:val="23"/>
          <w:szCs w:val="23"/>
        </w:rPr>
        <w:t>á</w:t>
      </w:r>
      <w:r>
        <w:rPr>
          <w:spacing w:val="2"/>
          <w:w w:val="93"/>
          <w:sz w:val="23"/>
          <w:szCs w:val="23"/>
        </w:rPr>
        <w:t>i</w:t>
      </w:r>
      <w:r>
        <w:rPr>
          <w:spacing w:val="-2"/>
          <w:w w:val="93"/>
          <w:sz w:val="23"/>
          <w:szCs w:val="23"/>
        </w:rPr>
        <w:t>l</w:t>
      </w:r>
      <w:proofErr w:type="spellEnd"/>
      <w:r>
        <w:rPr>
          <w:w w:val="93"/>
          <w:sz w:val="23"/>
          <w:szCs w:val="23"/>
        </w:rPr>
        <w:t xml:space="preserve">. </w:t>
      </w:r>
      <w:r>
        <w:rPr>
          <w:w w:val="81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d</w:t>
      </w:r>
      <w:r>
        <w:rPr>
          <w:w w:val="105"/>
          <w:sz w:val="23"/>
          <w:szCs w:val="23"/>
        </w:rPr>
        <w:t>m</w:t>
      </w:r>
      <w:r>
        <w:rPr>
          <w:w w:val="84"/>
          <w:sz w:val="23"/>
          <w:szCs w:val="23"/>
        </w:rPr>
        <w:t>i</w:t>
      </w:r>
      <w:r>
        <w:rPr>
          <w:w w:val="123"/>
          <w:sz w:val="23"/>
          <w:szCs w:val="23"/>
        </w:rPr>
        <w:t>tt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this</w:t>
      </w:r>
      <w:r>
        <w:rPr>
          <w:spacing w:val="8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w</w:t>
      </w:r>
      <w:r>
        <w:rPr>
          <w:w w:val="107"/>
          <w:sz w:val="23"/>
          <w:szCs w:val="23"/>
        </w:rPr>
        <w:t>ou</w:t>
      </w:r>
      <w:r>
        <w:rPr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dn</w:t>
      </w:r>
      <w:r>
        <w:rPr>
          <w:w w:val="76"/>
          <w:sz w:val="23"/>
          <w:szCs w:val="23"/>
        </w:rPr>
        <w:t>’</w:t>
      </w:r>
      <w:r>
        <w:rPr>
          <w:w w:val="123"/>
          <w:sz w:val="23"/>
          <w:szCs w:val="23"/>
        </w:rPr>
        <w:t>t</w:t>
      </w:r>
      <w:r>
        <w:rPr>
          <w:spacing w:val="-4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w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k</w:t>
      </w:r>
      <w:r>
        <w:rPr>
          <w:spacing w:val="-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he</w:t>
      </w:r>
      <w:r>
        <w:rPr>
          <w:spacing w:val="45"/>
          <w:sz w:val="23"/>
          <w:szCs w:val="23"/>
        </w:rPr>
        <w:t xml:space="preserve"> 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ter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ar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o,</w:t>
      </w:r>
      <w:r>
        <w:rPr>
          <w:spacing w:val="26"/>
          <w:sz w:val="23"/>
          <w:szCs w:val="23"/>
        </w:rPr>
        <w:t xml:space="preserve"> </w:t>
      </w:r>
      <w:r>
        <w:rPr>
          <w:sz w:val="23"/>
          <w:szCs w:val="23"/>
        </w:rPr>
        <w:t>but</w:t>
      </w:r>
      <w:r>
        <w:rPr>
          <w:spacing w:val="2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ould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4"/>
          <w:sz w:val="23"/>
          <w:szCs w:val="23"/>
        </w:rPr>
        <w:t xml:space="preserve"> </w:t>
      </w:r>
      <w:r>
        <w:rPr>
          <w:spacing w:val="2"/>
          <w:w w:val="107"/>
          <w:sz w:val="23"/>
          <w:szCs w:val="23"/>
        </w:rPr>
        <w:t>c</w:t>
      </w:r>
      <w:r>
        <w:rPr>
          <w:spacing w:val="3"/>
          <w:w w:val="107"/>
          <w:sz w:val="23"/>
          <w:szCs w:val="23"/>
        </w:rPr>
        <w:t>o</w:t>
      </w:r>
      <w:r>
        <w:rPr>
          <w:spacing w:val="-2"/>
          <w:w w:val="107"/>
          <w:sz w:val="23"/>
          <w:szCs w:val="23"/>
        </w:rPr>
        <w:t>m</w:t>
      </w:r>
      <w:r>
        <w:rPr>
          <w:w w:val="107"/>
          <w:sz w:val="23"/>
          <w:szCs w:val="23"/>
        </w:rPr>
        <w:t>pen</w:t>
      </w:r>
      <w:r>
        <w:rPr>
          <w:spacing w:val="-2"/>
          <w:w w:val="107"/>
          <w:sz w:val="23"/>
          <w:szCs w:val="23"/>
        </w:rPr>
        <w:t>s</w:t>
      </w:r>
      <w:r>
        <w:rPr>
          <w:w w:val="107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t</w:t>
      </w:r>
      <w:r>
        <w:rPr>
          <w:spacing w:val="3"/>
          <w:w w:val="107"/>
          <w:sz w:val="23"/>
          <w:szCs w:val="23"/>
        </w:rPr>
        <w:t>e</w:t>
      </w:r>
      <w:r>
        <w:rPr>
          <w:w w:val="107"/>
          <w:sz w:val="23"/>
          <w:szCs w:val="23"/>
        </w:rPr>
        <w:t>d</w:t>
      </w:r>
      <w:r>
        <w:rPr>
          <w:spacing w:val="-3"/>
          <w:w w:val="107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by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xc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7"/>
          <w:sz w:val="23"/>
          <w:szCs w:val="23"/>
        </w:rPr>
        <w:t xml:space="preserve"> </w:t>
      </w:r>
      <w:r>
        <w:rPr>
          <w:spacing w:val="-2"/>
          <w:w w:val="102"/>
          <w:sz w:val="23"/>
          <w:szCs w:val="23"/>
        </w:rPr>
        <w:t>s</w:t>
      </w:r>
      <w:r>
        <w:rPr>
          <w:w w:val="105"/>
          <w:sz w:val="23"/>
          <w:szCs w:val="23"/>
        </w:rPr>
        <w:t>m</w:t>
      </w:r>
      <w:r>
        <w:rPr>
          <w:spacing w:val="2"/>
          <w:w w:val="110"/>
          <w:sz w:val="23"/>
          <w:szCs w:val="23"/>
        </w:rPr>
        <w:t>a</w:t>
      </w:r>
      <w:r>
        <w:rPr>
          <w:spacing w:val="-2"/>
          <w:w w:val="84"/>
          <w:sz w:val="23"/>
          <w:szCs w:val="23"/>
        </w:rPr>
        <w:t>l</w:t>
      </w:r>
      <w:r>
        <w:rPr>
          <w:w w:val="84"/>
          <w:sz w:val="23"/>
          <w:szCs w:val="23"/>
        </w:rPr>
        <w:t>l</w:t>
      </w:r>
      <w:r>
        <w:rPr>
          <w:spacing w:val="-8"/>
          <w:sz w:val="23"/>
          <w:szCs w:val="23"/>
        </w:rPr>
        <w:t xml:space="preserve"> </w:t>
      </w:r>
      <w:r>
        <w:rPr>
          <w:spacing w:val="3"/>
          <w:w w:val="87"/>
          <w:sz w:val="23"/>
          <w:szCs w:val="23"/>
        </w:rPr>
        <w:t>D</w:t>
      </w:r>
      <w:r>
        <w:rPr>
          <w:w w:val="81"/>
          <w:sz w:val="23"/>
          <w:szCs w:val="23"/>
        </w:rPr>
        <w:t>E</w:t>
      </w:r>
      <w:r>
        <w:rPr>
          <w:w w:val="87"/>
          <w:sz w:val="23"/>
          <w:szCs w:val="23"/>
        </w:rPr>
        <w:t>D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5" w:line="280" w:lineRule="exact"/>
        <w:rPr>
          <w:sz w:val="28"/>
          <w:szCs w:val="28"/>
        </w:rPr>
      </w:pPr>
    </w:p>
    <w:p w:rsidR="009555C8" w:rsidRDefault="00367D8A">
      <w:pPr>
        <w:ind w:left="102"/>
        <w:sectPr w:rsidR="009555C8">
          <w:pgSz w:w="12240" w:h="15840"/>
          <w:pgMar w:top="1300" w:right="1720" w:bottom="280" w:left="1720" w:header="720" w:footer="720" w:gutter="0"/>
          <w:cols w:space="720"/>
        </w:sectPr>
      </w:pPr>
      <w:r>
        <w:pict>
          <v:shape id="_x0000_i1030" type="#_x0000_t75" style="width:408.6pt;height:244.2pt">
            <v:imagedata r:id="rId10" o:title=""/>
          </v:shape>
        </w:pict>
      </w:r>
    </w:p>
    <w:p w:rsidR="009555C8" w:rsidRDefault="00367D8A">
      <w:pPr>
        <w:spacing w:before="65"/>
        <w:ind w:left="172"/>
        <w:rPr>
          <w:sz w:val="38"/>
          <w:szCs w:val="38"/>
        </w:rPr>
      </w:pPr>
      <w:r>
        <w:rPr>
          <w:w w:val="85"/>
          <w:sz w:val="38"/>
          <w:szCs w:val="38"/>
        </w:rPr>
        <w:lastRenderedPageBreak/>
        <w:t>WA</w:t>
      </w:r>
      <w:r>
        <w:rPr>
          <w:spacing w:val="-3"/>
          <w:w w:val="85"/>
          <w:sz w:val="38"/>
          <w:szCs w:val="38"/>
        </w:rPr>
        <w:t>T</w:t>
      </w:r>
      <w:r>
        <w:rPr>
          <w:spacing w:val="4"/>
          <w:w w:val="85"/>
          <w:sz w:val="38"/>
          <w:szCs w:val="38"/>
        </w:rPr>
        <w:t>E</w:t>
      </w:r>
      <w:r>
        <w:rPr>
          <w:w w:val="85"/>
          <w:sz w:val="38"/>
          <w:szCs w:val="38"/>
        </w:rPr>
        <w:t>RFO</w:t>
      </w:r>
      <w:r>
        <w:rPr>
          <w:spacing w:val="-4"/>
          <w:w w:val="85"/>
          <w:sz w:val="38"/>
          <w:szCs w:val="38"/>
        </w:rPr>
        <w:t>R</w:t>
      </w:r>
      <w:r>
        <w:rPr>
          <w:w w:val="85"/>
          <w:sz w:val="38"/>
          <w:szCs w:val="38"/>
        </w:rPr>
        <w:t>D</w:t>
      </w:r>
      <w:r>
        <w:rPr>
          <w:spacing w:val="15"/>
          <w:w w:val="85"/>
          <w:sz w:val="38"/>
          <w:szCs w:val="38"/>
        </w:rPr>
        <w:t xml:space="preserve"> </w:t>
      </w:r>
      <w:r>
        <w:rPr>
          <w:sz w:val="38"/>
          <w:szCs w:val="38"/>
        </w:rPr>
        <w:t>(4</w:t>
      </w:r>
      <w:r>
        <w:rPr>
          <w:spacing w:val="-16"/>
          <w:sz w:val="38"/>
          <w:szCs w:val="38"/>
        </w:rPr>
        <w:t xml:space="preserve"> </w:t>
      </w:r>
      <w:r>
        <w:rPr>
          <w:spacing w:val="3"/>
          <w:w w:val="102"/>
          <w:sz w:val="38"/>
          <w:szCs w:val="38"/>
        </w:rPr>
        <w:t>s</w:t>
      </w:r>
      <w:r>
        <w:rPr>
          <w:spacing w:val="-3"/>
          <w:w w:val="114"/>
          <w:sz w:val="38"/>
          <w:szCs w:val="38"/>
        </w:rPr>
        <w:t>e</w:t>
      </w:r>
      <w:r>
        <w:rPr>
          <w:w w:val="109"/>
          <w:sz w:val="38"/>
          <w:szCs w:val="38"/>
        </w:rPr>
        <w:t>a</w:t>
      </w:r>
      <w:r>
        <w:rPr>
          <w:w w:val="122"/>
          <w:sz w:val="38"/>
          <w:szCs w:val="38"/>
        </w:rPr>
        <w:t>t</w:t>
      </w:r>
      <w:r>
        <w:rPr>
          <w:w w:val="102"/>
          <w:sz w:val="38"/>
          <w:szCs w:val="38"/>
        </w:rPr>
        <w:t>s</w:t>
      </w:r>
      <w:r>
        <w:rPr>
          <w:w w:val="92"/>
          <w:sz w:val="38"/>
          <w:szCs w:val="38"/>
        </w:rPr>
        <w:t>)</w:t>
      </w:r>
    </w:p>
    <w:p w:rsidR="009555C8" w:rsidRDefault="009555C8">
      <w:pPr>
        <w:spacing w:before="16" w:line="200" w:lineRule="exact"/>
      </w:pPr>
    </w:p>
    <w:p w:rsidR="009555C8" w:rsidRDefault="00367D8A">
      <w:pPr>
        <w:spacing w:line="282" w:lineRule="auto"/>
        <w:ind w:left="172" w:right="155"/>
        <w:rPr>
          <w:sz w:val="23"/>
          <w:szCs w:val="23"/>
        </w:rPr>
      </w:pPr>
      <w:r>
        <w:rPr>
          <w:w w:val="81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erf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d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has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lati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2</w:t>
      </w:r>
      <w:r>
        <w:rPr>
          <w:sz w:val="23"/>
          <w:szCs w:val="23"/>
        </w:rPr>
        <w:t>7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085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2"/>
          <w:w w:val="81"/>
          <w:sz w:val="23"/>
          <w:szCs w:val="23"/>
        </w:rPr>
        <w:t>C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4"/>
          <w:w w:val="102"/>
          <w:sz w:val="23"/>
          <w:szCs w:val="23"/>
        </w:rPr>
        <w:t>s</w:t>
      </w:r>
      <w:r>
        <w:rPr>
          <w:spacing w:val="-1"/>
          <w:w w:val="107"/>
          <w:sz w:val="23"/>
          <w:szCs w:val="23"/>
        </w:rPr>
        <w:t>u</w:t>
      </w:r>
      <w:r>
        <w:rPr>
          <w:w w:val="102"/>
          <w:sz w:val="23"/>
          <w:szCs w:val="23"/>
        </w:rPr>
        <w:t>s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20</w:t>
      </w:r>
      <w:r>
        <w:rPr>
          <w:spacing w:val="3"/>
          <w:sz w:val="23"/>
          <w:szCs w:val="23"/>
        </w:rPr>
        <w:t>2</w:t>
      </w:r>
      <w:r>
        <w:rPr>
          <w:sz w:val="23"/>
          <w:szCs w:val="23"/>
        </w:rPr>
        <w:t>1,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q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v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6"/>
          <w:sz w:val="23"/>
          <w:szCs w:val="23"/>
        </w:rPr>
        <w:t xml:space="preserve"> </w:t>
      </w:r>
      <w:r>
        <w:rPr>
          <w:spacing w:val="-1"/>
          <w:w w:val="103"/>
          <w:sz w:val="23"/>
          <w:szCs w:val="23"/>
        </w:rPr>
        <w:t>4</w:t>
      </w:r>
      <w:r>
        <w:rPr>
          <w:spacing w:val="4"/>
          <w:w w:val="103"/>
          <w:sz w:val="23"/>
          <w:szCs w:val="23"/>
        </w:rPr>
        <w:t>.</w:t>
      </w:r>
      <w:r>
        <w:rPr>
          <w:w w:val="103"/>
          <w:sz w:val="23"/>
          <w:szCs w:val="23"/>
        </w:rPr>
        <w:t>42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sea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4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in</w:t>
      </w:r>
      <w:r>
        <w:rPr>
          <w:spacing w:val="-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7</w:t>
      </w:r>
      <w:r>
        <w:rPr>
          <w:sz w:val="23"/>
          <w:szCs w:val="23"/>
        </w:rPr>
        <w:t>8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</w:t>
      </w:r>
      <w:r>
        <w:rPr>
          <w:spacing w:val="2"/>
          <w:w w:val="92"/>
          <w:sz w:val="23"/>
          <w:szCs w:val="23"/>
        </w:rPr>
        <w:t>á</w:t>
      </w:r>
      <w:r>
        <w:rPr>
          <w:w w:val="92"/>
          <w:sz w:val="23"/>
          <w:szCs w:val="23"/>
        </w:rPr>
        <w:t>il</w:t>
      </w:r>
      <w:proofErr w:type="spellEnd"/>
      <w:r>
        <w:rPr>
          <w:w w:val="92"/>
          <w:sz w:val="23"/>
          <w:szCs w:val="23"/>
        </w:rPr>
        <w:t>)</w:t>
      </w:r>
      <w:r>
        <w:rPr>
          <w:spacing w:val="-1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or</w:t>
      </w:r>
      <w:r>
        <w:rPr>
          <w:spacing w:val="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4</w:t>
      </w:r>
      <w:r>
        <w:rPr>
          <w:sz w:val="23"/>
          <w:szCs w:val="23"/>
        </w:rPr>
        <w:t>.46</w:t>
      </w:r>
      <w:r>
        <w:rPr>
          <w:spacing w:val="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(i</w:t>
      </w:r>
      <w:r>
        <w:rPr>
          <w:sz w:val="23"/>
          <w:szCs w:val="23"/>
        </w:rPr>
        <w:t>n</w:t>
      </w:r>
      <w:r>
        <w:rPr>
          <w:spacing w:val="-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180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at</w:t>
      </w:r>
      <w:r>
        <w:rPr>
          <w:spacing w:val="37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Dá</w:t>
      </w:r>
      <w:r>
        <w:rPr>
          <w:spacing w:val="2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l</w:t>
      </w:r>
      <w:proofErr w:type="spellEnd"/>
      <w:r>
        <w:rPr>
          <w:spacing w:val="2"/>
          <w:w w:val="93"/>
          <w:sz w:val="23"/>
          <w:szCs w:val="23"/>
        </w:rPr>
        <w:t>)</w:t>
      </w:r>
      <w:r>
        <w:rPr>
          <w:w w:val="93"/>
          <w:sz w:val="23"/>
          <w:szCs w:val="23"/>
        </w:rPr>
        <w:t>. T</w:t>
      </w:r>
      <w:r>
        <w:rPr>
          <w:spacing w:val="-1"/>
          <w:w w:val="93"/>
          <w:sz w:val="23"/>
          <w:szCs w:val="23"/>
        </w:rPr>
        <w:t>h</w:t>
      </w:r>
      <w:r>
        <w:rPr>
          <w:spacing w:val="2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s</w:t>
      </w:r>
      <w:r>
        <w:rPr>
          <w:spacing w:val="-3"/>
          <w:w w:val="93"/>
          <w:sz w:val="23"/>
          <w:szCs w:val="23"/>
        </w:rPr>
        <w:t xml:space="preserve"> </w:t>
      </w:r>
      <w:r>
        <w:rPr>
          <w:sz w:val="23"/>
          <w:szCs w:val="23"/>
        </w:rPr>
        <w:t>mea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35"/>
          <w:sz w:val="23"/>
          <w:szCs w:val="23"/>
        </w:rPr>
        <w:t xml:space="preserve"> </w:t>
      </w:r>
      <w:r>
        <w:rPr>
          <w:sz w:val="23"/>
          <w:szCs w:val="23"/>
        </w:rPr>
        <w:t xml:space="preserve">it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loser</w:t>
      </w:r>
      <w:r>
        <w:rPr>
          <w:spacing w:val="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</w:t>
      </w:r>
      <w:r>
        <w:rPr>
          <w:w w:val="93"/>
          <w:sz w:val="23"/>
          <w:szCs w:val="23"/>
        </w:rPr>
        <w:t>f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</w:t>
      </w:r>
      <w:r>
        <w:rPr>
          <w:w w:val="106"/>
          <w:sz w:val="23"/>
          <w:szCs w:val="23"/>
        </w:rPr>
        <w:t>r</w:t>
      </w:r>
      <w:r>
        <w:rPr>
          <w:spacing w:val="-8"/>
          <w:sz w:val="23"/>
          <w:szCs w:val="23"/>
        </w:rPr>
        <w:t xml:space="preserve"> </w:t>
      </w:r>
      <w:proofErr w:type="gramStart"/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 xml:space="preserve">er 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an</w:t>
      </w:r>
      <w:proofErr w:type="gramEnd"/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w w:val="93"/>
          <w:sz w:val="23"/>
          <w:szCs w:val="23"/>
        </w:rPr>
        <w:t>f</w:t>
      </w:r>
      <w:r>
        <w:rPr>
          <w:spacing w:val="2"/>
          <w:w w:val="84"/>
          <w:sz w:val="23"/>
          <w:szCs w:val="23"/>
        </w:rPr>
        <w:t>i</w:t>
      </w:r>
      <w:r>
        <w:rPr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r>
        <w:rPr>
          <w:w w:val="94"/>
          <w:sz w:val="23"/>
          <w:szCs w:val="23"/>
        </w:rPr>
        <w:t>-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ind w:left="172"/>
        <w:rPr>
          <w:sz w:val="23"/>
          <w:szCs w:val="23"/>
        </w:rPr>
      </w:pPr>
      <w:proofErr w:type="gramStart"/>
      <w:r>
        <w:rPr>
          <w:w w:val="91"/>
          <w:sz w:val="23"/>
          <w:szCs w:val="23"/>
        </w:rPr>
        <w:t>Acco</w:t>
      </w:r>
      <w:r>
        <w:rPr>
          <w:spacing w:val="3"/>
          <w:w w:val="91"/>
          <w:sz w:val="23"/>
          <w:szCs w:val="23"/>
        </w:rPr>
        <w:t>r</w:t>
      </w:r>
      <w:r>
        <w:rPr>
          <w:spacing w:val="-1"/>
          <w:w w:val="91"/>
          <w:sz w:val="23"/>
          <w:szCs w:val="23"/>
        </w:rPr>
        <w:t>d</w:t>
      </w:r>
      <w:r>
        <w:rPr>
          <w:w w:val="91"/>
          <w:sz w:val="23"/>
          <w:szCs w:val="23"/>
        </w:rPr>
        <w:t>ing</w:t>
      </w:r>
      <w:r>
        <w:rPr>
          <w:spacing w:val="-2"/>
          <w:w w:val="91"/>
          <w:sz w:val="23"/>
          <w:szCs w:val="23"/>
        </w:rPr>
        <w:t>l</w:t>
      </w:r>
      <w:r>
        <w:rPr>
          <w:w w:val="91"/>
          <w:sz w:val="23"/>
          <w:szCs w:val="23"/>
        </w:rPr>
        <w:t xml:space="preserve">y </w:t>
      </w:r>
      <w:r>
        <w:rPr>
          <w:spacing w:val="7"/>
          <w:w w:val="91"/>
          <w:sz w:val="23"/>
          <w:szCs w:val="23"/>
        </w:rPr>
        <w:t xml:space="preserve"> </w:t>
      </w:r>
      <w:r>
        <w:rPr>
          <w:w w:val="91"/>
          <w:sz w:val="23"/>
          <w:szCs w:val="23"/>
        </w:rPr>
        <w:t>I</w:t>
      </w:r>
      <w:proofErr w:type="gramEnd"/>
      <w:r>
        <w:rPr>
          <w:spacing w:val="-12"/>
          <w:w w:val="91"/>
          <w:sz w:val="23"/>
          <w:szCs w:val="23"/>
        </w:rPr>
        <w:t xml:space="preserve"> </w:t>
      </w:r>
      <w:r>
        <w:rPr>
          <w:sz w:val="23"/>
          <w:szCs w:val="23"/>
        </w:rPr>
        <w:t>would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like</w:t>
      </w:r>
      <w:r>
        <w:rPr>
          <w:spacing w:val="-21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g</w:t>
      </w:r>
      <w:r>
        <w:rPr>
          <w:sz w:val="23"/>
          <w:szCs w:val="23"/>
        </w:rPr>
        <w:t>e</w:t>
      </w:r>
      <w:r>
        <w:rPr>
          <w:spacing w:val="4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v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ng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3"/>
          <w:sz w:val="23"/>
          <w:szCs w:val="23"/>
        </w:rPr>
        <w:t xml:space="preserve"> </w:t>
      </w:r>
      <w:r>
        <w:rPr>
          <w:spacing w:val="-1"/>
          <w:w w:val="109"/>
          <w:sz w:val="23"/>
          <w:szCs w:val="23"/>
        </w:rPr>
        <w:t>n</w:t>
      </w:r>
      <w:r>
        <w:rPr>
          <w:spacing w:val="5"/>
          <w:w w:val="109"/>
          <w:sz w:val="23"/>
          <w:szCs w:val="23"/>
        </w:rPr>
        <w:t>o</w:t>
      </w:r>
      <w:r>
        <w:rPr>
          <w:spacing w:val="-2"/>
          <w:w w:val="109"/>
          <w:sz w:val="23"/>
          <w:szCs w:val="23"/>
        </w:rPr>
        <w:t>r</w:t>
      </w:r>
      <w:r>
        <w:rPr>
          <w:spacing w:val="-1"/>
          <w:w w:val="109"/>
          <w:sz w:val="23"/>
          <w:szCs w:val="23"/>
        </w:rPr>
        <w:t>th</w:t>
      </w:r>
      <w:r>
        <w:rPr>
          <w:w w:val="109"/>
          <w:sz w:val="23"/>
          <w:szCs w:val="23"/>
        </w:rPr>
        <w:t>e</w:t>
      </w:r>
      <w:r>
        <w:rPr>
          <w:spacing w:val="3"/>
          <w:w w:val="109"/>
          <w:sz w:val="23"/>
          <w:szCs w:val="23"/>
        </w:rPr>
        <w:t>r</w:t>
      </w:r>
      <w:r>
        <w:rPr>
          <w:w w:val="109"/>
          <w:sz w:val="23"/>
          <w:szCs w:val="23"/>
        </w:rPr>
        <w:t>n</w:t>
      </w:r>
      <w:r>
        <w:rPr>
          <w:spacing w:val="-12"/>
          <w:w w:val="10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art</w:t>
      </w:r>
      <w:r>
        <w:rPr>
          <w:spacing w:val="29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5"/>
          <w:sz w:val="23"/>
          <w:szCs w:val="23"/>
        </w:rPr>
        <w:t xml:space="preserve"> </w:t>
      </w:r>
      <w:r>
        <w:rPr>
          <w:spacing w:val="2"/>
          <w:w w:val="70"/>
          <w:sz w:val="23"/>
          <w:szCs w:val="23"/>
        </w:rPr>
        <w:t>L</w:t>
      </w:r>
      <w:r>
        <w:rPr>
          <w:w w:val="84"/>
          <w:sz w:val="23"/>
          <w:szCs w:val="23"/>
        </w:rPr>
        <w:t>i</w:t>
      </w:r>
      <w:r>
        <w:rPr>
          <w:spacing w:val="2"/>
          <w:w w:val="102"/>
          <w:sz w:val="23"/>
          <w:szCs w:val="23"/>
        </w:rPr>
        <w:t>s</w:t>
      </w:r>
      <w:r>
        <w:rPr>
          <w:w w:val="105"/>
          <w:sz w:val="23"/>
          <w:szCs w:val="23"/>
        </w:rPr>
        <w:t>m</w:t>
      </w:r>
      <w:r>
        <w:rPr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3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3"/>
          <w:w w:val="107"/>
          <w:sz w:val="23"/>
          <w:szCs w:val="23"/>
        </w:rPr>
        <w:t>p</w:t>
      </w:r>
      <w:r>
        <w:rPr>
          <w:spacing w:val="-1"/>
          <w:w w:val="107"/>
          <w:sz w:val="23"/>
          <w:szCs w:val="23"/>
        </w:rPr>
        <w:t>p</w:t>
      </w:r>
      <w:r>
        <w:rPr>
          <w:w w:val="114"/>
          <w:sz w:val="23"/>
          <w:szCs w:val="23"/>
        </w:rPr>
        <w:t>e</w:t>
      </w:r>
      <w:r>
        <w:rPr>
          <w:spacing w:val="-2"/>
          <w:w w:val="106"/>
          <w:sz w:val="23"/>
          <w:szCs w:val="23"/>
        </w:rPr>
        <w:t>r</w:t>
      </w:r>
      <w:r>
        <w:rPr>
          <w:spacing w:val="2"/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92"/>
          <w:sz w:val="23"/>
          <w:szCs w:val="23"/>
        </w:rPr>
        <w:t>y</w:t>
      </w:r>
      <w:proofErr w:type="spellEnd"/>
    </w:p>
    <w:p w:rsidR="009555C8" w:rsidRDefault="00367D8A">
      <w:pPr>
        <w:spacing w:before="47"/>
        <w:ind w:left="172"/>
        <w:rPr>
          <w:sz w:val="23"/>
          <w:szCs w:val="23"/>
        </w:rPr>
      </w:pPr>
      <w:r>
        <w:rPr>
          <w:spacing w:val="2"/>
          <w:sz w:val="23"/>
          <w:szCs w:val="23"/>
        </w:rPr>
        <w:t>(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-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fa</w:t>
      </w:r>
      <w:r>
        <w:rPr>
          <w:spacing w:val="4"/>
          <w:sz w:val="23"/>
          <w:szCs w:val="23"/>
        </w:rPr>
        <w:t>c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l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17"/>
          <w:sz w:val="23"/>
          <w:szCs w:val="23"/>
        </w:rPr>
        <w:t xml:space="preserve"> </w:t>
      </w:r>
      <w:r>
        <w:rPr>
          <w:sz w:val="23"/>
          <w:szCs w:val="23"/>
        </w:rPr>
        <w:t>two</w:t>
      </w:r>
      <w:r>
        <w:rPr>
          <w:spacing w:val="16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thre</w:t>
      </w:r>
      <w:r>
        <w:rPr>
          <w:spacing w:val="3"/>
          <w:w w:val="110"/>
          <w:sz w:val="23"/>
          <w:szCs w:val="23"/>
        </w:rPr>
        <w:t>e</w:t>
      </w:r>
      <w:r>
        <w:rPr>
          <w:w w:val="110"/>
          <w:sz w:val="23"/>
          <w:szCs w:val="23"/>
        </w:rPr>
        <w:t>-seat</w:t>
      </w:r>
      <w:r>
        <w:rPr>
          <w:spacing w:val="-10"/>
          <w:w w:val="110"/>
          <w:sz w:val="23"/>
          <w:szCs w:val="23"/>
        </w:rPr>
        <w:t xml:space="preserve"> </w:t>
      </w:r>
      <w:proofErr w:type="gramStart"/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tu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 xml:space="preserve">ies </w:t>
      </w:r>
      <w:r>
        <w:rPr>
          <w:spacing w:val="2"/>
          <w:sz w:val="23"/>
          <w:szCs w:val="23"/>
        </w:rPr>
        <w:t xml:space="preserve"> i</w:t>
      </w:r>
      <w:r>
        <w:rPr>
          <w:sz w:val="23"/>
          <w:szCs w:val="23"/>
        </w:rPr>
        <w:t>n</w:t>
      </w:r>
      <w:proofErr w:type="gramEnd"/>
      <w:r>
        <w:rPr>
          <w:spacing w:val="-13"/>
          <w:sz w:val="23"/>
          <w:szCs w:val="23"/>
        </w:rPr>
        <w:t xml:space="preserve"> </w:t>
      </w:r>
      <w:r>
        <w:rPr>
          <w:sz w:val="23"/>
          <w:szCs w:val="23"/>
        </w:rPr>
        <w:t>that</w:t>
      </w:r>
      <w:r>
        <w:rPr>
          <w:spacing w:val="44"/>
          <w:sz w:val="23"/>
          <w:szCs w:val="23"/>
        </w:rPr>
        <w:t xml:space="preserve"> </w:t>
      </w:r>
      <w:r>
        <w:rPr>
          <w:spacing w:val="2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un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92"/>
          <w:sz w:val="23"/>
          <w:szCs w:val="23"/>
        </w:rPr>
        <w:t>y</w:t>
      </w:r>
      <w:r>
        <w:rPr>
          <w:w w:val="93"/>
          <w:sz w:val="23"/>
          <w:szCs w:val="23"/>
        </w:rPr>
        <w:t>)</w:t>
      </w:r>
    </w:p>
    <w:p w:rsidR="009555C8" w:rsidRDefault="009555C8">
      <w:pPr>
        <w:spacing w:before="3" w:line="180" w:lineRule="exact"/>
        <w:rPr>
          <w:sz w:val="19"/>
          <w:szCs w:val="19"/>
        </w:rPr>
      </w:pPr>
    </w:p>
    <w:p w:rsidR="009555C8" w:rsidRDefault="00367D8A">
      <w:pPr>
        <w:ind w:left="172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DEDs</w:t>
      </w:r>
      <w:r>
        <w:rPr>
          <w:spacing w:val="6"/>
          <w:w w:val="87"/>
          <w:sz w:val="23"/>
          <w:szCs w:val="23"/>
        </w:rPr>
        <w:t xml:space="preserve"> 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volved</w:t>
      </w:r>
      <w:r>
        <w:rPr>
          <w:spacing w:val="-7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proofErr w:type="gramEnd"/>
      <w:r>
        <w:rPr>
          <w:spacing w:val="-3"/>
          <w:sz w:val="23"/>
          <w:szCs w:val="23"/>
        </w:rPr>
        <w:t xml:space="preserve"> </w:t>
      </w:r>
      <w:r>
        <w:rPr>
          <w:w w:val="84"/>
          <w:sz w:val="23"/>
          <w:szCs w:val="23"/>
        </w:rPr>
        <w:t>All</w:t>
      </w:r>
      <w:r>
        <w:rPr>
          <w:spacing w:val="-5"/>
          <w:w w:val="84"/>
          <w:sz w:val="23"/>
          <w:szCs w:val="23"/>
        </w:rPr>
        <w:t xml:space="preserve"> </w:t>
      </w:r>
      <w:r>
        <w:rPr>
          <w:w w:val="84"/>
          <w:sz w:val="23"/>
          <w:szCs w:val="23"/>
        </w:rPr>
        <w:t>DEDs</w:t>
      </w:r>
      <w:r>
        <w:rPr>
          <w:spacing w:val="26"/>
          <w:w w:val="84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1"/>
          <w:sz w:val="23"/>
          <w:szCs w:val="23"/>
        </w:rPr>
        <w:t xml:space="preserve"> </w:t>
      </w:r>
      <w:r>
        <w:rPr>
          <w:spacing w:val="2"/>
          <w:w w:val="70"/>
          <w:sz w:val="23"/>
          <w:szCs w:val="23"/>
        </w:rPr>
        <w:t>L</w:t>
      </w:r>
      <w:r>
        <w:rPr>
          <w:w w:val="84"/>
          <w:sz w:val="23"/>
          <w:szCs w:val="23"/>
        </w:rPr>
        <w:t>i</w:t>
      </w:r>
      <w:r>
        <w:rPr>
          <w:spacing w:val="2"/>
          <w:w w:val="102"/>
          <w:sz w:val="23"/>
          <w:szCs w:val="23"/>
        </w:rPr>
        <w:t>s</w:t>
      </w:r>
      <w:r>
        <w:rPr>
          <w:w w:val="104"/>
          <w:sz w:val="23"/>
          <w:szCs w:val="23"/>
        </w:rPr>
        <w:t>m</w:t>
      </w:r>
      <w:r>
        <w:rPr>
          <w:w w:val="105"/>
          <w:sz w:val="23"/>
          <w:szCs w:val="23"/>
        </w:rPr>
        <w:t>o</w:t>
      </w:r>
      <w:r>
        <w:rPr>
          <w:spacing w:val="-3"/>
          <w:w w:val="105"/>
          <w:sz w:val="23"/>
          <w:szCs w:val="23"/>
        </w:rPr>
        <w:t>r</w:t>
      </w:r>
      <w:r>
        <w:rPr>
          <w:w w:val="110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x</w:t>
      </w:r>
      <w:r>
        <w:rPr>
          <w:sz w:val="23"/>
          <w:szCs w:val="23"/>
        </w:rPr>
        <w:t>ce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t</w:t>
      </w:r>
      <w:r>
        <w:rPr>
          <w:spacing w:val="15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w w:val="96"/>
          <w:sz w:val="23"/>
          <w:szCs w:val="23"/>
        </w:rPr>
        <w:t>c</w:t>
      </w:r>
      <w:r>
        <w:rPr>
          <w:spacing w:val="2"/>
          <w:w w:val="105"/>
          <w:sz w:val="23"/>
          <w:szCs w:val="23"/>
        </w:rPr>
        <w:t>o</w:t>
      </w:r>
      <w:r>
        <w:rPr>
          <w:spacing w:val="-1"/>
          <w:w w:val="96"/>
          <w:sz w:val="23"/>
          <w:szCs w:val="23"/>
        </w:rPr>
        <w:t>c</w:t>
      </w:r>
      <w:r>
        <w:rPr>
          <w:w w:val="92"/>
          <w:sz w:val="23"/>
          <w:szCs w:val="23"/>
        </w:rPr>
        <w:t>k</w:t>
      </w:r>
      <w:r>
        <w:rPr>
          <w:w w:val="118"/>
          <w:sz w:val="23"/>
          <w:szCs w:val="23"/>
        </w:rPr>
        <w:t>a</w:t>
      </w:r>
      <w:r>
        <w:rPr>
          <w:spacing w:val="4"/>
          <w:w w:val="105"/>
          <w:sz w:val="23"/>
          <w:szCs w:val="23"/>
        </w:rPr>
        <w:t>n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9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101"/>
          <w:sz w:val="23"/>
          <w:szCs w:val="23"/>
        </w:rPr>
        <w:t>w</w:t>
      </w:r>
      <w:r>
        <w:rPr>
          <w:spacing w:val="-1"/>
          <w:w w:val="118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3"/>
          <w:w w:val="110"/>
          <w:sz w:val="23"/>
          <w:szCs w:val="23"/>
        </w:rPr>
        <w:t>e</w:t>
      </w:r>
      <w:r>
        <w:rPr>
          <w:w w:val="105"/>
          <w:sz w:val="23"/>
          <w:szCs w:val="23"/>
        </w:rPr>
        <w:t>r</w:t>
      </w:r>
      <w:r>
        <w:rPr>
          <w:spacing w:val="2"/>
          <w:w w:val="104"/>
          <w:sz w:val="23"/>
          <w:szCs w:val="23"/>
        </w:rPr>
        <w:t>m</w:t>
      </w:r>
      <w:r>
        <w:rPr>
          <w:spacing w:val="2"/>
          <w:w w:val="105"/>
          <w:sz w:val="23"/>
          <w:szCs w:val="23"/>
        </w:rPr>
        <w:t>o</w:t>
      </w:r>
      <w:r>
        <w:rPr>
          <w:w w:val="91"/>
          <w:sz w:val="23"/>
          <w:szCs w:val="23"/>
        </w:rPr>
        <w:t>y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w w:val="81"/>
          <w:sz w:val="23"/>
          <w:szCs w:val="23"/>
        </w:rPr>
        <w:t>E</w:t>
      </w:r>
      <w:r>
        <w:rPr>
          <w:w w:val="118"/>
          <w:sz w:val="23"/>
          <w:szCs w:val="23"/>
        </w:rPr>
        <w:t>a</w:t>
      </w:r>
      <w:r>
        <w:rPr>
          <w:w w:val="102"/>
          <w:sz w:val="23"/>
          <w:szCs w:val="23"/>
        </w:rPr>
        <w:t>s</w:t>
      </w:r>
      <w:r>
        <w:rPr>
          <w:w w:val="123"/>
          <w:sz w:val="23"/>
          <w:szCs w:val="23"/>
        </w:rPr>
        <w:t>t</w:t>
      </w:r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spacing w:val="-3"/>
          <w:w w:val="101"/>
          <w:sz w:val="23"/>
          <w:szCs w:val="23"/>
        </w:rPr>
        <w:t>w</w:t>
      </w:r>
      <w:r>
        <w:rPr>
          <w:spacing w:val="4"/>
          <w:w w:val="118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e</w:t>
      </w:r>
      <w:r>
        <w:rPr>
          <w:w w:val="105"/>
          <w:sz w:val="23"/>
          <w:szCs w:val="23"/>
        </w:rPr>
        <w:t>r</w:t>
      </w:r>
      <w:r>
        <w:rPr>
          <w:spacing w:val="-2"/>
          <w:w w:val="104"/>
          <w:sz w:val="23"/>
          <w:szCs w:val="23"/>
        </w:rPr>
        <w:t>m</w:t>
      </w:r>
      <w:r>
        <w:rPr>
          <w:spacing w:val="2"/>
          <w:w w:val="105"/>
          <w:sz w:val="23"/>
          <w:szCs w:val="23"/>
        </w:rPr>
        <w:t>o</w:t>
      </w:r>
      <w:r>
        <w:rPr>
          <w:w w:val="91"/>
          <w:sz w:val="23"/>
          <w:szCs w:val="23"/>
        </w:rPr>
        <w:t>y</w:t>
      </w:r>
      <w:proofErr w:type="spellEnd"/>
    </w:p>
    <w:p w:rsidR="009555C8" w:rsidRDefault="00367D8A">
      <w:pPr>
        <w:spacing w:before="44"/>
        <w:ind w:left="172"/>
        <w:rPr>
          <w:sz w:val="23"/>
          <w:szCs w:val="23"/>
        </w:rPr>
      </w:pPr>
      <w:r>
        <w:rPr>
          <w:spacing w:val="2"/>
          <w:sz w:val="23"/>
          <w:szCs w:val="23"/>
        </w:rPr>
        <w:t>W</w:t>
      </w:r>
      <w:r>
        <w:rPr>
          <w:spacing w:val="-2"/>
          <w:sz w:val="23"/>
          <w:szCs w:val="23"/>
        </w:rPr>
        <w:t>e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,</w:t>
      </w:r>
      <w:r>
        <w:rPr>
          <w:spacing w:val="13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Ta</w:t>
      </w:r>
      <w:r>
        <w:rPr>
          <w:spacing w:val="-2"/>
          <w:w w:val="96"/>
          <w:sz w:val="23"/>
          <w:szCs w:val="23"/>
        </w:rPr>
        <w:t>l</w:t>
      </w:r>
      <w:r>
        <w:rPr>
          <w:spacing w:val="2"/>
          <w:w w:val="96"/>
          <w:sz w:val="23"/>
          <w:szCs w:val="23"/>
        </w:rPr>
        <w:t>lo</w:t>
      </w:r>
      <w:r>
        <w:rPr>
          <w:w w:val="96"/>
          <w:sz w:val="23"/>
          <w:szCs w:val="23"/>
        </w:rPr>
        <w:t>w</w:t>
      </w:r>
      <w:r>
        <w:rPr>
          <w:spacing w:val="-1"/>
          <w:w w:val="9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nd</w:t>
      </w:r>
      <w:r>
        <w:rPr>
          <w:spacing w:val="23"/>
          <w:sz w:val="23"/>
          <w:szCs w:val="23"/>
        </w:rPr>
        <w:t xml:space="preserve"> </w:t>
      </w:r>
      <w:proofErr w:type="spellStart"/>
      <w:r>
        <w:rPr>
          <w:spacing w:val="3"/>
          <w:w w:val="81"/>
          <w:sz w:val="23"/>
          <w:szCs w:val="23"/>
        </w:rPr>
        <w:t>T</w:t>
      </w:r>
      <w:r>
        <w:rPr>
          <w:w w:val="110"/>
          <w:sz w:val="23"/>
          <w:szCs w:val="23"/>
        </w:rPr>
        <w:t>e</w:t>
      </w:r>
      <w:r>
        <w:rPr>
          <w:w w:val="104"/>
          <w:sz w:val="23"/>
          <w:szCs w:val="23"/>
        </w:rPr>
        <w:t>m</w:t>
      </w:r>
      <w:r>
        <w:rPr>
          <w:spacing w:val="-3"/>
          <w:w w:val="105"/>
          <w:sz w:val="23"/>
          <w:szCs w:val="23"/>
        </w:rPr>
        <w:t>p</w:t>
      </w:r>
      <w:r>
        <w:rPr>
          <w:spacing w:val="2"/>
          <w:w w:val="84"/>
          <w:sz w:val="23"/>
          <w:szCs w:val="23"/>
        </w:rPr>
        <w:t>l</w:t>
      </w:r>
      <w:r>
        <w:rPr>
          <w:spacing w:val="3"/>
          <w:w w:val="110"/>
          <w:sz w:val="23"/>
          <w:szCs w:val="23"/>
        </w:rPr>
        <w:t>e</w:t>
      </w:r>
      <w:r>
        <w:rPr>
          <w:w w:val="104"/>
          <w:sz w:val="23"/>
          <w:szCs w:val="23"/>
        </w:rPr>
        <w:t>m</w:t>
      </w:r>
      <w:r>
        <w:rPr>
          <w:w w:val="84"/>
          <w:sz w:val="23"/>
          <w:szCs w:val="23"/>
        </w:rPr>
        <w:t>i</w:t>
      </w:r>
      <w:r>
        <w:rPr>
          <w:spacing w:val="-1"/>
          <w:w w:val="96"/>
          <w:sz w:val="23"/>
          <w:szCs w:val="23"/>
        </w:rPr>
        <w:t>c</w:t>
      </w:r>
      <w:r>
        <w:rPr>
          <w:w w:val="105"/>
          <w:sz w:val="23"/>
          <w:szCs w:val="23"/>
        </w:rPr>
        <w:t>h</w:t>
      </w:r>
      <w:r>
        <w:rPr>
          <w:spacing w:val="-1"/>
          <w:w w:val="118"/>
          <w:sz w:val="23"/>
          <w:szCs w:val="23"/>
        </w:rPr>
        <w:t>a</w:t>
      </w:r>
      <w:r>
        <w:rPr>
          <w:w w:val="110"/>
          <w:sz w:val="23"/>
          <w:szCs w:val="23"/>
        </w:rPr>
        <w:t>e</w:t>
      </w:r>
      <w:r>
        <w:rPr>
          <w:w w:val="84"/>
          <w:sz w:val="23"/>
          <w:szCs w:val="23"/>
        </w:rPr>
        <w:t>l</w:t>
      </w:r>
      <w:proofErr w:type="spellEnd"/>
    </w:p>
    <w:p w:rsidR="009555C8" w:rsidRDefault="009555C8">
      <w:pPr>
        <w:spacing w:before="3" w:line="180" w:lineRule="exact"/>
        <w:rPr>
          <w:sz w:val="19"/>
          <w:szCs w:val="19"/>
        </w:rPr>
      </w:pPr>
    </w:p>
    <w:p w:rsidR="009555C8" w:rsidRDefault="00367D8A">
      <w:pPr>
        <w:spacing w:line="282" w:lineRule="auto"/>
        <w:ind w:left="172" w:right="256"/>
        <w:rPr>
          <w:sz w:val="23"/>
          <w:szCs w:val="23"/>
        </w:rPr>
      </w:pPr>
      <w:r>
        <w:rPr>
          <w:w w:val="93"/>
          <w:sz w:val="23"/>
          <w:szCs w:val="23"/>
        </w:rPr>
        <w:t>T</w:t>
      </w:r>
      <w:r>
        <w:rPr>
          <w:spacing w:val="-1"/>
          <w:w w:val="93"/>
          <w:sz w:val="23"/>
          <w:szCs w:val="23"/>
        </w:rPr>
        <w:t>h</w:t>
      </w:r>
      <w:r>
        <w:rPr>
          <w:spacing w:val="2"/>
          <w:w w:val="93"/>
          <w:sz w:val="23"/>
          <w:szCs w:val="23"/>
        </w:rPr>
        <w:t>i</w:t>
      </w:r>
      <w:r>
        <w:rPr>
          <w:w w:val="93"/>
          <w:sz w:val="23"/>
          <w:szCs w:val="23"/>
        </w:rPr>
        <w:t>s</w:t>
      </w:r>
      <w:r>
        <w:rPr>
          <w:spacing w:val="-3"/>
          <w:w w:val="9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see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opu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ation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r</w:t>
      </w:r>
      <w:r>
        <w:rPr>
          <w:spacing w:val="2"/>
          <w:sz w:val="23"/>
          <w:szCs w:val="23"/>
        </w:rPr>
        <w:t>a</w:t>
      </w:r>
      <w:r>
        <w:rPr>
          <w:spacing w:val="-3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fer</w:t>
      </w:r>
      <w:r>
        <w:rPr>
          <w:spacing w:val="48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8,6</w:t>
      </w:r>
      <w:r>
        <w:rPr>
          <w:spacing w:val="3"/>
          <w:sz w:val="23"/>
          <w:szCs w:val="23"/>
        </w:rPr>
        <w:t>4</w:t>
      </w:r>
      <w:r>
        <w:rPr>
          <w:sz w:val="23"/>
          <w:szCs w:val="23"/>
        </w:rPr>
        <w:t>9</w:t>
      </w:r>
      <w:r>
        <w:rPr>
          <w:spacing w:val="4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ea</w:t>
      </w:r>
      <w:r>
        <w:rPr>
          <w:spacing w:val="2"/>
          <w:sz w:val="23"/>
          <w:szCs w:val="23"/>
        </w:rPr>
        <w:t>v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new</w:t>
      </w:r>
      <w:r>
        <w:rPr>
          <w:spacing w:val="20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W</w:t>
      </w:r>
      <w:r>
        <w:rPr>
          <w:sz w:val="23"/>
          <w:szCs w:val="23"/>
        </w:rPr>
        <w:t>aterf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rd</w:t>
      </w:r>
      <w:r>
        <w:rPr>
          <w:spacing w:val="43"/>
          <w:sz w:val="23"/>
          <w:szCs w:val="23"/>
        </w:rPr>
        <w:t xml:space="preserve"> </w:t>
      </w:r>
      <w:r>
        <w:rPr>
          <w:spacing w:val="2"/>
          <w:w w:val="81"/>
          <w:sz w:val="23"/>
          <w:szCs w:val="23"/>
        </w:rPr>
        <w:t>C</w:t>
      </w:r>
      <w:r>
        <w:rPr>
          <w:w w:val="107"/>
          <w:sz w:val="23"/>
          <w:szCs w:val="23"/>
        </w:rPr>
        <w:t>on</w:t>
      </w:r>
      <w:r>
        <w:rPr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w w:val="123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u</w:t>
      </w:r>
      <w:r>
        <w:rPr>
          <w:spacing w:val="3"/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4"/>
          <w:w w:val="97"/>
          <w:sz w:val="23"/>
          <w:szCs w:val="23"/>
        </w:rPr>
        <w:t>c</w:t>
      </w:r>
      <w:r>
        <w:rPr>
          <w:w w:val="92"/>
          <w:sz w:val="23"/>
          <w:szCs w:val="23"/>
        </w:rPr>
        <w:t>y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th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pop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8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pacing w:val="-1"/>
          <w:sz w:val="23"/>
          <w:szCs w:val="23"/>
        </w:rPr>
        <w:t>1</w:t>
      </w:r>
      <w:r>
        <w:rPr>
          <w:sz w:val="23"/>
          <w:szCs w:val="23"/>
        </w:rPr>
        <w:t>8,436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h</w:t>
      </w:r>
      <w:r>
        <w:rPr>
          <w:spacing w:val="-2"/>
          <w:sz w:val="23"/>
          <w:szCs w:val="23"/>
        </w:rPr>
        <w:t>i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78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</w:t>
      </w:r>
      <w:r>
        <w:rPr>
          <w:spacing w:val="2"/>
          <w:w w:val="92"/>
          <w:sz w:val="23"/>
          <w:szCs w:val="23"/>
        </w:rPr>
        <w:t>á</w:t>
      </w:r>
      <w:r>
        <w:rPr>
          <w:w w:val="92"/>
          <w:sz w:val="23"/>
          <w:szCs w:val="23"/>
        </w:rPr>
        <w:t>il</w:t>
      </w:r>
      <w:proofErr w:type="spellEnd"/>
      <w:r>
        <w:rPr>
          <w:spacing w:val="-3"/>
          <w:w w:val="9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4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2</w:t>
      </w:r>
      <w:r>
        <w:rPr>
          <w:spacing w:val="4"/>
          <w:w w:val="96"/>
          <w:sz w:val="23"/>
          <w:szCs w:val="23"/>
        </w:rPr>
        <w:t>.</w:t>
      </w:r>
      <w:r>
        <w:rPr>
          <w:w w:val="96"/>
          <w:sz w:val="23"/>
          <w:szCs w:val="23"/>
        </w:rPr>
        <w:t>9%</w:t>
      </w:r>
      <w:r>
        <w:rPr>
          <w:spacing w:val="-4"/>
          <w:w w:val="9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ove</w:t>
      </w:r>
      <w:r>
        <w:rPr>
          <w:spacing w:val="25"/>
          <w:sz w:val="23"/>
          <w:szCs w:val="23"/>
        </w:rPr>
        <w:t xml:space="preserve"> </w:t>
      </w:r>
      <w:r>
        <w:rPr>
          <w:w w:val="123"/>
          <w:sz w:val="23"/>
          <w:szCs w:val="23"/>
        </w:rPr>
        <w:t>t</w:t>
      </w:r>
      <w:r>
        <w:rPr>
          <w:spacing w:val="3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10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n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5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 xml:space="preserve">l </w:t>
      </w:r>
      <w:r>
        <w:rPr>
          <w:sz w:val="23"/>
          <w:szCs w:val="23"/>
        </w:rPr>
        <w:t>avera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</w:t>
      </w:r>
      <w:r>
        <w:rPr>
          <w:spacing w:val="30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proofErr w:type="spellStart"/>
      <w:proofErr w:type="gramStart"/>
      <w:r>
        <w:rPr>
          <w:spacing w:val="3"/>
          <w:w w:val="94"/>
          <w:sz w:val="23"/>
          <w:szCs w:val="23"/>
        </w:rPr>
        <w:t>P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u</w:t>
      </w:r>
      <w:r>
        <w:rPr>
          <w:spacing w:val="-2"/>
          <w:w w:val="84"/>
          <w:sz w:val="23"/>
          <w:szCs w:val="23"/>
        </w:rPr>
        <w:t>l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5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on</w:t>
      </w:r>
      <w:r>
        <w:rPr>
          <w:w w:val="98"/>
          <w:sz w:val="23"/>
          <w:szCs w:val="23"/>
        </w:rPr>
        <w:t>:</w:t>
      </w:r>
      <w:r>
        <w:rPr>
          <w:w w:val="83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p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proofErr w:type="spellEnd"/>
      <w:proofErr w:type="gramEnd"/>
      <w:r>
        <w:rPr>
          <w:spacing w:val="-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80</w:t>
      </w:r>
      <w:r>
        <w:rPr>
          <w:spacing w:val="4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at</w:t>
      </w:r>
      <w:r>
        <w:rPr>
          <w:spacing w:val="33"/>
          <w:sz w:val="23"/>
          <w:szCs w:val="23"/>
        </w:rPr>
        <w:t xml:space="preserve"> </w:t>
      </w:r>
      <w:proofErr w:type="spellStart"/>
      <w:r>
        <w:rPr>
          <w:w w:val="94"/>
          <w:sz w:val="23"/>
          <w:szCs w:val="23"/>
        </w:rPr>
        <w:t>D</w:t>
      </w:r>
      <w:r>
        <w:rPr>
          <w:spacing w:val="2"/>
          <w:w w:val="94"/>
          <w:sz w:val="23"/>
          <w:szCs w:val="23"/>
        </w:rPr>
        <w:t>á</w:t>
      </w:r>
      <w:r>
        <w:rPr>
          <w:w w:val="94"/>
          <w:sz w:val="23"/>
          <w:szCs w:val="23"/>
        </w:rPr>
        <w:t>il</w:t>
      </w:r>
      <w:proofErr w:type="spellEnd"/>
      <w:r>
        <w:rPr>
          <w:spacing w:val="-12"/>
          <w:w w:val="94"/>
          <w:sz w:val="23"/>
          <w:szCs w:val="23"/>
        </w:rPr>
        <w:t xml:space="preserve"> </w:t>
      </w:r>
      <w:r>
        <w:rPr>
          <w:w w:val="94"/>
          <w:sz w:val="23"/>
          <w:szCs w:val="23"/>
        </w:rPr>
        <w:t>4</w:t>
      </w:r>
      <w:r>
        <w:rPr>
          <w:spacing w:val="4"/>
          <w:w w:val="94"/>
          <w:sz w:val="23"/>
          <w:szCs w:val="23"/>
        </w:rPr>
        <w:t>.</w:t>
      </w:r>
      <w:r>
        <w:rPr>
          <w:w w:val="94"/>
          <w:sz w:val="23"/>
          <w:szCs w:val="23"/>
        </w:rPr>
        <w:t>0%</w:t>
      </w:r>
      <w:r>
        <w:rPr>
          <w:spacing w:val="7"/>
          <w:w w:val="94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b</w:t>
      </w:r>
      <w:r>
        <w:rPr>
          <w:spacing w:val="5"/>
          <w:w w:val="107"/>
          <w:sz w:val="23"/>
          <w:szCs w:val="23"/>
        </w:rPr>
        <w:t>o</w:t>
      </w:r>
      <w:r>
        <w:rPr>
          <w:spacing w:val="-2"/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" w:line="140" w:lineRule="exact"/>
        <w:rPr>
          <w:sz w:val="15"/>
          <w:szCs w:val="15"/>
        </w:rPr>
      </w:pPr>
    </w:p>
    <w:p w:rsidR="009555C8" w:rsidRDefault="00367D8A">
      <w:pPr>
        <w:spacing w:line="282" w:lineRule="auto"/>
        <w:ind w:left="172" w:right="162"/>
        <w:jc w:val="both"/>
        <w:rPr>
          <w:sz w:val="23"/>
          <w:szCs w:val="23"/>
        </w:rPr>
      </w:pP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-3"/>
          <w:w w:val="107"/>
          <w:sz w:val="23"/>
          <w:szCs w:val="23"/>
        </w:rPr>
        <w:t>n</w:t>
      </w:r>
      <w:r>
        <w:rPr>
          <w:spacing w:val="3"/>
          <w:w w:val="107"/>
          <w:sz w:val="23"/>
          <w:szCs w:val="23"/>
        </w:rPr>
        <w:t>o</w:t>
      </w:r>
      <w:r>
        <w:rPr>
          <w:spacing w:val="2"/>
          <w:w w:val="97"/>
          <w:sz w:val="23"/>
          <w:szCs w:val="23"/>
        </w:rPr>
        <w:t>c</w:t>
      </w:r>
      <w:r>
        <w:rPr>
          <w:w w:val="92"/>
          <w:sz w:val="23"/>
          <w:szCs w:val="23"/>
        </w:rPr>
        <w:t>k</w:t>
      </w:r>
      <w:r>
        <w:rPr>
          <w:w w:val="105"/>
          <w:sz w:val="23"/>
          <w:szCs w:val="23"/>
        </w:rPr>
        <w:t>m</w:t>
      </w:r>
      <w:r>
        <w:rPr>
          <w:spacing w:val="3"/>
          <w:w w:val="114"/>
          <w:sz w:val="23"/>
          <w:szCs w:val="23"/>
        </w:rPr>
        <w:t>e</w:t>
      </w:r>
      <w:r>
        <w:rPr>
          <w:spacing w:val="-2"/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l</w:t>
      </w:r>
      <w:r>
        <w:rPr>
          <w:spacing w:val="-1"/>
          <w:w w:val="107"/>
          <w:sz w:val="23"/>
          <w:szCs w:val="23"/>
        </w:rPr>
        <w:t>d</w:t>
      </w:r>
      <w:r>
        <w:rPr>
          <w:w w:val="107"/>
          <w:sz w:val="23"/>
          <w:szCs w:val="23"/>
        </w:rPr>
        <w:t>o</w:t>
      </w:r>
      <w:r>
        <w:rPr>
          <w:spacing w:val="-1"/>
          <w:w w:val="101"/>
          <w:sz w:val="23"/>
          <w:szCs w:val="23"/>
        </w:rPr>
        <w:t>w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nt</w:t>
      </w:r>
      <w:r>
        <w:rPr>
          <w:spacing w:val="2"/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run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ro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s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proofErr w:type="spellStart"/>
      <w:r>
        <w:rPr>
          <w:spacing w:val="3"/>
          <w:w w:val="81"/>
          <w:sz w:val="23"/>
          <w:szCs w:val="23"/>
        </w:rPr>
        <w:t>T</w:t>
      </w:r>
      <w:r>
        <w:rPr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p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r>
        <w:rPr>
          <w:spacing w:val="2"/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spacing w:val="2"/>
          <w:w w:val="92"/>
          <w:sz w:val="23"/>
          <w:szCs w:val="23"/>
        </w:rPr>
        <w:t>y</w:t>
      </w:r>
      <w:proofErr w:type="spellEnd"/>
      <w:r>
        <w:rPr>
          <w:w w:val="94"/>
          <w:sz w:val="23"/>
          <w:szCs w:val="23"/>
        </w:rPr>
        <w:t>-</w:t>
      </w:r>
      <w:r>
        <w:rPr>
          <w:w w:val="96"/>
          <w:sz w:val="23"/>
          <w:szCs w:val="23"/>
        </w:rPr>
        <w:t>W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w w:val="93"/>
          <w:sz w:val="23"/>
          <w:szCs w:val="23"/>
        </w:rPr>
        <w:t>f</w:t>
      </w:r>
      <w:r>
        <w:rPr>
          <w:spacing w:val="-2"/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w w:val="107"/>
          <w:sz w:val="23"/>
          <w:szCs w:val="23"/>
        </w:rPr>
        <w:t>d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bo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der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his</w:t>
      </w:r>
      <w:r>
        <w:rPr>
          <w:spacing w:val="8"/>
          <w:sz w:val="23"/>
          <w:szCs w:val="23"/>
        </w:rPr>
        <w:t xml:space="preserve"> </w:t>
      </w:r>
      <w:r>
        <w:rPr>
          <w:w w:val="109"/>
          <w:sz w:val="23"/>
          <w:szCs w:val="23"/>
        </w:rPr>
        <w:t>ar</w:t>
      </w:r>
      <w:r>
        <w:rPr>
          <w:spacing w:val="3"/>
          <w:w w:val="109"/>
          <w:sz w:val="23"/>
          <w:szCs w:val="23"/>
        </w:rPr>
        <w:t>e</w:t>
      </w:r>
      <w:r>
        <w:rPr>
          <w:w w:val="109"/>
          <w:sz w:val="23"/>
          <w:szCs w:val="23"/>
        </w:rPr>
        <w:t>a,</w:t>
      </w:r>
      <w:r>
        <w:rPr>
          <w:spacing w:val="-3"/>
          <w:sz w:val="23"/>
          <w:szCs w:val="23"/>
        </w:rPr>
        <w:t xml:space="preserve"> b</w:t>
      </w:r>
      <w:r>
        <w:rPr>
          <w:sz w:val="23"/>
          <w:szCs w:val="23"/>
        </w:rPr>
        <w:t>ut</w:t>
      </w:r>
      <w:r>
        <w:rPr>
          <w:spacing w:val="44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p</w:t>
      </w:r>
      <w:r>
        <w:rPr>
          <w:spacing w:val="-3"/>
          <w:w w:val="107"/>
          <w:sz w:val="23"/>
          <w:szCs w:val="23"/>
        </w:rPr>
        <w:t>p</w:t>
      </w:r>
      <w:r>
        <w:rPr>
          <w:w w:val="114"/>
          <w:sz w:val="23"/>
          <w:szCs w:val="23"/>
        </w:rPr>
        <w:t>e</w:t>
      </w:r>
      <w:r>
        <w:rPr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spacing w:val="3"/>
          <w:w w:val="106"/>
          <w:sz w:val="23"/>
          <w:szCs w:val="23"/>
        </w:rPr>
        <w:t>r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2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ea</w:t>
      </w:r>
      <w:r>
        <w:rPr>
          <w:spacing w:val="32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4"/>
          <w:sz w:val="23"/>
          <w:szCs w:val="23"/>
        </w:rPr>
        <w:t xml:space="preserve"> </w:t>
      </w:r>
      <w:r>
        <w:rPr>
          <w:sz w:val="23"/>
          <w:szCs w:val="23"/>
        </w:rPr>
        <w:t>mov</w:t>
      </w:r>
      <w:r>
        <w:rPr>
          <w:sz w:val="23"/>
          <w:szCs w:val="23"/>
        </w:rPr>
        <w:t>ed</w:t>
      </w:r>
      <w:r>
        <w:rPr>
          <w:spacing w:val="2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rd</w:t>
      </w:r>
      <w:r>
        <w:rPr>
          <w:spacing w:val="40"/>
          <w:sz w:val="23"/>
          <w:szCs w:val="23"/>
        </w:rPr>
        <w:t xml:space="preserve"> </w:t>
      </w:r>
      <w:r>
        <w:rPr>
          <w:sz w:val="23"/>
          <w:szCs w:val="23"/>
        </w:rPr>
        <w:t>are</w:t>
      </w:r>
      <w:r>
        <w:rPr>
          <w:spacing w:val="23"/>
          <w:sz w:val="23"/>
          <w:szCs w:val="23"/>
        </w:rPr>
        <w:t xml:space="preserve"> </w:t>
      </w:r>
      <w:r>
        <w:rPr>
          <w:spacing w:val="2"/>
          <w:w w:val="10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07"/>
          <w:sz w:val="23"/>
          <w:szCs w:val="23"/>
        </w:rPr>
        <w:t>ne</w:t>
      </w:r>
      <w:r>
        <w:rPr>
          <w:spacing w:val="2"/>
          <w:w w:val="107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t</w:t>
      </w:r>
      <w:r>
        <w:rPr>
          <w:w w:val="107"/>
          <w:sz w:val="23"/>
          <w:szCs w:val="23"/>
        </w:rPr>
        <w:t>ed</w:t>
      </w:r>
      <w:r>
        <w:rPr>
          <w:spacing w:val="-7"/>
          <w:w w:val="107"/>
          <w:sz w:val="23"/>
          <w:szCs w:val="23"/>
        </w:rPr>
        <w:t xml:space="preserve"> </w:t>
      </w:r>
      <w:r>
        <w:rPr>
          <w:sz w:val="23"/>
          <w:szCs w:val="23"/>
        </w:rPr>
        <w:t>by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pacing w:val="3"/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96"/>
          <w:sz w:val="23"/>
          <w:szCs w:val="23"/>
        </w:rPr>
        <w:t>g</w:t>
      </w:r>
      <w:r>
        <w:rPr>
          <w:spacing w:val="-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on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</w:t>
      </w:r>
      <w:r>
        <w:rPr>
          <w:spacing w:val="-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o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s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45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R6</w:t>
      </w:r>
      <w:r>
        <w:rPr>
          <w:spacing w:val="3"/>
          <w:w w:val="96"/>
          <w:sz w:val="23"/>
          <w:szCs w:val="23"/>
        </w:rPr>
        <w:t>6</w:t>
      </w:r>
      <w:r>
        <w:rPr>
          <w:w w:val="96"/>
          <w:sz w:val="23"/>
          <w:szCs w:val="23"/>
        </w:rPr>
        <w:t>8</w:t>
      </w:r>
      <w:r>
        <w:rPr>
          <w:spacing w:val="-3"/>
          <w:w w:val="96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ch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ns</w:t>
      </w:r>
      <w:r>
        <w:rPr>
          <w:spacing w:val="1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f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10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C</w:t>
      </w:r>
      <w:r>
        <w:rPr>
          <w:spacing w:val="2"/>
          <w:w w:val="96"/>
          <w:sz w:val="23"/>
          <w:szCs w:val="23"/>
        </w:rPr>
        <w:t>a</w:t>
      </w:r>
      <w:r>
        <w:rPr>
          <w:spacing w:val="-1"/>
          <w:w w:val="96"/>
          <w:sz w:val="23"/>
          <w:szCs w:val="23"/>
        </w:rPr>
        <w:t>h</w:t>
      </w:r>
      <w:r>
        <w:rPr>
          <w:spacing w:val="2"/>
          <w:w w:val="96"/>
          <w:sz w:val="23"/>
          <w:szCs w:val="23"/>
        </w:rPr>
        <w:t>i</w:t>
      </w:r>
      <w:r>
        <w:rPr>
          <w:w w:val="96"/>
          <w:sz w:val="23"/>
          <w:szCs w:val="23"/>
        </w:rPr>
        <w:t>r</w:t>
      </w:r>
      <w:r>
        <w:rPr>
          <w:spacing w:val="-4"/>
          <w:w w:val="9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pacing w:val="2"/>
          <w:w w:val="70"/>
          <w:sz w:val="23"/>
          <w:szCs w:val="23"/>
        </w:rPr>
        <w:t>L</w:t>
      </w:r>
      <w:r>
        <w:rPr>
          <w:w w:val="84"/>
          <w:sz w:val="23"/>
          <w:szCs w:val="23"/>
        </w:rPr>
        <w:t>i</w:t>
      </w:r>
      <w:r>
        <w:rPr>
          <w:w w:val="102"/>
          <w:sz w:val="23"/>
          <w:szCs w:val="23"/>
        </w:rPr>
        <w:t>s</w:t>
      </w:r>
      <w:r>
        <w:rPr>
          <w:spacing w:val="-2"/>
          <w:w w:val="105"/>
          <w:sz w:val="23"/>
          <w:szCs w:val="23"/>
        </w:rPr>
        <w:t>m</w:t>
      </w:r>
      <w:r>
        <w:rPr>
          <w:spacing w:val="3"/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we</w:t>
      </w:r>
      <w:r>
        <w:rPr>
          <w:spacing w:val="4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r>
        <w:rPr>
          <w:w w:val="96"/>
          <w:sz w:val="23"/>
          <w:szCs w:val="23"/>
        </w:rPr>
        <w:t>R671</w:t>
      </w:r>
      <w:r>
        <w:rPr>
          <w:spacing w:val="4"/>
          <w:w w:val="9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ch</w:t>
      </w:r>
      <w:r>
        <w:rPr>
          <w:spacing w:val="-2"/>
          <w:sz w:val="23"/>
          <w:szCs w:val="23"/>
        </w:rPr>
        <w:t xml:space="preserve"> </w:t>
      </w:r>
      <w:r>
        <w:rPr>
          <w:w w:val="106"/>
          <w:sz w:val="23"/>
          <w:szCs w:val="23"/>
        </w:rPr>
        <w:t>r</w:t>
      </w:r>
      <w:r>
        <w:rPr>
          <w:w w:val="107"/>
          <w:sz w:val="23"/>
          <w:szCs w:val="23"/>
        </w:rPr>
        <w:t>u</w:t>
      </w:r>
      <w:r>
        <w:rPr>
          <w:spacing w:val="-1"/>
          <w:w w:val="107"/>
          <w:sz w:val="23"/>
          <w:szCs w:val="23"/>
        </w:rPr>
        <w:t>n</w:t>
      </w:r>
      <w:r>
        <w:rPr>
          <w:w w:val="102"/>
          <w:sz w:val="23"/>
          <w:szCs w:val="23"/>
        </w:rPr>
        <w:t>s</w:t>
      </w:r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om</w:t>
      </w:r>
      <w:r>
        <w:rPr>
          <w:spacing w:val="8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C</w:t>
      </w:r>
      <w:r>
        <w:rPr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05"/>
          <w:sz w:val="23"/>
          <w:szCs w:val="23"/>
        </w:rPr>
        <w:t>m</w:t>
      </w:r>
      <w:r>
        <w:rPr>
          <w:w w:val="114"/>
          <w:sz w:val="23"/>
          <w:szCs w:val="23"/>
        </w:rPr>
        <w:t>e</w:t>
      </w:r>
      <w:r>
        <w:rPr>
          <w:w w:val="84"/>
          <w:sz w:val="23"/>
          <w:szCs w:val="23"/>
        </w:rPr>
        <w:t>l</w:t>
      </w:r>
      <w:proofErr w:type="spellEnd"/>
    </w:p>
    <w:p w:rsidR="009555C8" w:rsidRDefault="00367D8A">
      <w:pPr>
        <w:spacing w:line="240" w:lineRule="exact"/>
        <w:ind w:left="172"/>
        <w:rPr>
          <w:sz w:val="23"/>
          <w:szCs w:val="23"/>
        </w:rPr>
      </w:pP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ea</w:t>
      </w:r>
      <w:r>
        <w:rPr>
          <w:spacing w:val="4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2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re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,</w:t>
      </w:r>
      <w:r>
        <w:rPr>
          <w:spacing w:val="30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l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4"/>
          <w:sz w:val="23"/>
          <w:szCs w:val="23"/>
        </w:rPr>
        <w:t xml:space="preserve"> </w:t>
      </w:r>
      <w:r>
        <w:rPr>
          <w:sz w:val="23"/>
          <w:szCs w:val="23"/>
        </w:rPr>
        <w:t>several</w:t>
      </w:r>
      <w:r>
        <w:rPr>
          <w:spacing w:val="1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al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er</w:t>
      </w:r>
      <w:r>
        <w:rPr>
          <w:spacing w:val="9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s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42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un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r</w:t>
      </w:r>
      <w:r>
        <w:rPr>
          <w:spacing w:val="-2"/>
          <w:sz w:val="23"/>
          <w:szCs w:val="23"/>
        </w:rPr>
        <w:t>o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s</w:t>
      </w:r>
      <w:r>
        <w:rPr>
          <w:spacing w:val="13"/>
          <w:sz w:val="23"/>
          <w:szCs w:val="23"/>
        </w:rPr>
        <w:t xml:space="preserve"> </w:t>
      </w:r>
      <w:r>
        <w:rPr>
          <w:sz w:val="23"/>
          <w:szCs w:val="23"/>
        </w:rPr>
        <w:t>the</w:t>
      </w:r>
      <w:r>
        <w:rPr>
          <w:spacing w:val="31"/>
          <w:sz w:val="23"/>
          <w:szCs w:val="23"/>
        </w:rPr>
        <w:t xml:space="preserve"> </w:t>
      </w:r>
      <w:r>
        <w:rPr>
          <w:w w:val="105"/>
          <w:sz w:val="23"/>
          <w:szCs w:val="23"/>
        </w:rPr>
        <w:t>m</w:t>
      </w:r>
      <w:r>
        <w:rPr>
          <w:w w:val="107"/>
          <w:sz w:val="23"/>
          <w:szCs w:val="23"/>
        </w:rPr>
        <w:t>o</w:t>
      </w:r>
      <w:r>
        <w:rPr>
          <w:spacing w:val="3"/>
          <w:w w:val="107"/>
          <w:sz w:val="23"/>
          <w:szCs w:val="23"/>
        </w:rPr>
        <w:t>u</w:t>
      </w:r>
      <w:r>
        <w:rPr>
          <w:spacing w:val="-1"/>
          <w:w w:val="107"/>
          <w:sz w:val="23"/>
          <w:szCs w:val="23"/>
        </w:rPr>
        <w:t>n</w:t>
      </w:r>
      <w:r>
        <w:rPr>
          <w:spacing w:val="-1"/>
          <w:w w:val="123"/>
          <w:sz w:val="23"/>
          <w:szCs w:val="23"/>
        </w:rPr>
        <w:t>t</w:t>
      </w:r>
      <w:r>
        <w:rPr>
          <w:w w:val="110"/>
          <w:sz w:val="23"/>
          <w:szCs w:val="23"/>
        </w:rPr>
        <w:t>a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n</w:t>
      </w:r>
      <w:r>
        <w:rPr>
          <w:w w:val="102"/>
          <w:sz w:val="23"/>
          <w:szCs w:val="23"/>
        </w:rPr>
        <w:t>s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18" w:line="220" w:lineRule="exact"/>
        <w:rPr>
          <w:sz w:val="22"/>
          <w:szCs w:val="22"/>
        </w:rPr>
      </w:pPr>
    </w:p>
    <w:p w:rsidR="009555C8" w:rsidRDefault="00367D8A">
      <w:pPr>
        <w:ind w:left="105"/>
      </w:pPr>
      <w:r>
        <w:pict>
          <v:shape id="_x0000_i1031" type="#_x0000_t75" style="width:424.8pt;height:225pt">
            <v:imagedata r:id="rId11" o:title=""/>
          </v:shape>
        </w:pict>
      </w:r>
    </w:p>
    <w:p w:rsidR="009555C8" w:rsidRDefault="009555C8">
      <w:pPr>
        <w:spacing w:line="180" w:lineRule="exact"/>
        <w:rPr>
          <w:sz w:val="18"/>
          <w:szCs w:val="18"/>
        </w:rPr>
      </w:pPr>
    </w:p>
    <w:p w:rsidR="009555C8" w:rsidRDefault="009555C8">
      <w:pPr>
        <w:spacing w:line="200" w:lineRule="exact"/>
      </w:pPr>
    </w:p>
    <w:p w:rsidR="009555C8" w:rsidRDefault="00367D8A">
      <w:pPr>
        <w:spacing w:line="282" w:lineRule="auto"/>
        <w:ind w:left="172" w:right="195"/>
        <w:rPr>
          <w:sz w:val="23"/>
          <w:szCs w:val="23"/>
        </w:rPr>
      </w:pP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e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pacing w:val="-3"/>
          <w:sz w:val="23"/>
          <w:szCs w:val="23"/>
        </w:rPr>
        <w:t>h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ng</w:t>
      </w:r>
      <w:r>
        <w:rPr>
          <w:spacing w:val="8"/>
          <w:sz w:val="23"/>
          <w:szCs w:val="23"/>
        </w:rPr>
        <w:t xml:space="preserve"> </w:t>
      </w:r>
      <w:r>
        <w:rPr>
          <w:w w:val="77"/>
          <w:sz w:val="23"/>
          <w:szCs w:val="23"/>
        </w:rPr>
        <w:t>I</w:t>
      </w:r>
      <w:r>
        <w:rPr>
          <w:spacing w:val="8"/>
          <w:w w:val="77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-2"/>
          <w:sz w:val="23"/>
          <w:szCs w:val="23"/>
        </w:rPr>
        <w:t>o</w:t>
      </w:r>
      <w:r>
        <w:rPr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6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g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y</w:t>
      </w:r>
      <w:r>
        <w:rPr>
          <w:spacing w:val="7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un</w:t>
      </w:r>
      <w:r>
        <w:rPr>
          <w:sz w:val="23"/>
          <w:szCs w:val="23"/>
        </w:rPr>
        <w:t>sel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nst</w:t>
      </w:r>
      <w:r>
        <w:rPr>
          <w:spacing w:val="2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6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2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ea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vi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t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5"/>
          <w:sz w:val="23"/>
          <w:szCs w:val="23"/>
        </w:rPr>
        <w:t>o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th</w:t>
      </w:r>
      <w:r>
        <w:rPr>
          <w:spacing w:val="10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92"/>
          <w:sz w:val="23"/>
          <w:szCs w:val="23"/>
        </w:rPr>
        <w:t>k</w:t>
      </w:r>
      <w:r>
        <w:rPr>
          <w:spacing w:val="3"/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6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pacing w:val="-3"/>
          <w:sz w:val="23"/>
          <w:szCs w:val="23"/>
        </w:rPr>
        <w:t>n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W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rd</w:t>
      </w:r>
      <w:r>
        <w:rPr>
          <w:spacing w:val="4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itu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 xml:space="preserve">y. </w:t>
      </w:r>
      <w:r>
        <w:rPr>
          <w:spacing w:val="3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pacing w:val="-1"/>
          <w:sz w:val="23"/>
          <w:szCs w:val="23"/>
        </w:rPr>
        <w:t>h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-1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50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ome</w:t>
      </w:r>
      <w:r>
        <w:rPr>
          <w:spacing w:val="2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me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it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spacing w:val="2"/>
          <w:sz w:val="23"/>
          <w:szCs w:val="23"/>
        </w:rPr>
        <w:t>F</w:t>
      </w:r>
      <w:r>
        <w:rPr>
          <w:sz w:val="23"/>
          <w:szCs w:val="23"/>
        </w:rPr>
        <w:t>er</w:t>
      </w:r>
      <w:r>
        <w:rPr>
          <w:spacing w:val="-2"/>
          <w:sz w:val="23"/>
          <w:szCs w:val="23"/>
        </w:rPr>
        <w:t>r</w:t>
      </w:r>
      <w:r>
        <w:rPr>
          <w:spacing w:val="4"/>
          <w:sz w:val="23"/>
          <w:szCs w:val="23"/>
        </w:rPr>
        <w:t>y</w:t>
      </w:r>
      <w:r>
        <w:rPr>
          <w:sz w:val="23"/>
          <w:szCs w:val="23"/>
        </w:rPr>
        <w:t>ba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k</w:t>
      </w:r>
      <w:proofErr w:type="spellEnd"/>
      <w:r>
        <w:rPr>
          <w:spacing w:val="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pacing w:val="3"/>
          <w:sz w:val="23"/>
          <w:szCs w:val="23"/>
        </w:rPr>
        <w:t>b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</w:t>
      </w:r>
      <w:r>
        <w:rPr>
          <w:spacing w:val="-3"/>
          <w:sz w:val="23"/>
          <w:szCs w:val="23"/>
        </w:rPr>
        <w:t>b</w:t>
      </w:r>
      <w:r>
        <w:rPr>
          <w:sz w:val="23"/>
          <w:szCs w:val="23"/>
        </w:rPr>
        <w:t>s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 xml:space="preserve">in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spacing w:val="4"/>
          <w:w w:val="97"/>
          <w:sz w:val="23"/>
          <w:szCs w:val="23"/>
        </w:rPr>
        <w:t>c</w:t>
      </w:r>
      <w:r>
        <w:rPr>
          <w:spacing w:val="-3"/>
          <w:w w:val="107"/>
          <w:sz w:val="23"/>
          <w:szCs w:val="23"/>
        </w:rPr>
        <w:t>u</w:t>
      </w:r>
      <w:r>
        <w:rPr>
          <w:w w:val="84"/>
          <w:sz w:val="23"/>
          <w:szCs w:val="23"/>
        </w:rPr>
        <w:t>l</w:t>
      </w:r>
      <w:r>
        <w:rPr>
          <w:spacing w:val="2"/>
          <w:w w:val="84"/>
          <w:sz w:val="23"/>
          <w:szCs w:val="23"/>
        </w:rPr>
        <w:t>l</w:t>
      </w:r>
      <w:r>
        <w:rPr>
          <w:spacing w:val="-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3"/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proofErr w:type="spellEnd"/>
      <w:r>
        <w:rPr>
          <w:spacing w:val="-9"/>
          <w:sz w:val="23"/>
          <w:szCs w:val="23"/>
        </w:rPr>
        <w:t xml:space="preserve"> </w:t>
      </w:r>
      <w:r>
        <w:rPr>
          <w:w w:val="85"/>
          <w:sz w:val="23"/>
          <w:szCs w:val="23"/>
        </w:rPr>
        <w:t>D</w:t>
      </w:r>
      <w:r>
        <w:rPr>
          <w:spacing w:val="3"/>
          <w:w w:val="85"/>
          <w:sz w:val="23"/>
          <w:szCs w:val="23"/>
        </w:rPr>
        <w:t>E</w:t>
      </w:r>
      <w:r>
        <w:rPr>
          <w:w w:val="85"/>
          <w:sz w:val="23"/>
          <w:szCs w:val="23"/>
        </w:rPr>
        <w:t>D</w:t>
      </w:r>
      <w:r>
        <w:rPr>
          <w:spacing w:val="2"/>
          <w:w w:val="8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i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ove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,</w:t>
      </w:r>
      <w:r>
        <w:rPr>
          <w:spacing w:val="26"/>
          <w:sz w:val="23"/>
          <w:szCs w:val="23"/>
        </w:rPr>
        <w:t xml:space="preserve"> </w:t>
      </w:r>
      <w:r>
        <w:rPr>
          <w:w w:val="93"/>
          <w:sz w:val="23"/>
          <w:szCs w:val="23"/>
        </w:rPr>
        <w:t>f</w:t>
      </w:r>
      <w:r>
        <w:rPr>
          <w:w w:val="84"/>
          <w:sz w:val="23"/>
          <w:szCs w:val="23"/>
        </w:rPr>
        <w:t>i</w:t>
      </w:r>
      <w:r>
        <w:rPr>
          <w:w w:val="106"/>
          <w:sz w:val="23"/>
          <w:szCs w:val="23"/>
        </w:rPr>
        <w:t>r</w:t>
      </w:r>
      <w:r>
        <w:rPr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y</w:t>
      </w:r>
      <w:r>
        <w:rPr>
          <w:spacing w:val="-10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is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ac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es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pr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v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ial</w:t>
      </w:r>
      <w:r>
        <w:rPr>
          <w:spacing w:val="-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undary</w:t>
      </w:r>
      <w:r>
        <w:rPr>
          <w:spacing w:val="40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nd</w:t>
      </w:r>
      <w:r>
        <w:rPr>
          <w:sz w:val="23"/>
          <w:szCs w:val="23"/>
        </w:rPr>
        <w:t>ly</w:t>
      </w:r>
      <w:r>
        <w:rPr>
          <w:spacing w:val="12"/>
          <w:sz w:val="23"/>
          <w:szCs w:val="23"/>
        </w:rPr>
        <w:t xml:space="preserve"> </w:t>
      </w:r>
      <w:r>
        <w:rPr>
          <w:w w:val="101"/>
          <w:sz w:val="23"/>
          <w:szCs w:val="23"/>
        </w:rPr>
        <w:t>–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nt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d</w:t>
      </w:r>
      <w:r>
        <w:rPr>
          <w:spacing w:val="4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v</w:t>
      </w:r>
      <w:r>
        <w:rPr>
          <w:sz w:val="23"/>
          <w:szCs w:val="23"/>
        </w:rPr>
        <w:t>e</w:t>
      </w:r>
      <w:r>
        <w:rPr>
          <w:spacing w:val="25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le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s</w:t>
      </w:r>
      <w:r>
        <w:rPr>
          <w:spacing w:val="2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move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e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 xml:space="preserve">t 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proofErr w:type="gramEnd"/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pop</w:t>
      </w:r>
      <w:r>
        <w:rPr>
          <w:spacing w:val="-1"/>
          <w:sz w:val="23"/>
          <w:szCs w:val="23"/>
        </w:rPr>
        <w:t>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6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s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qu</w:t>
      </w:r>
      <w:r>
        <w:rPr>
          <w:sz w:val="23"/>
          <w:szCs w:val="23"/>
        </w:rPr>
        <w:t>i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ed</w:t>
      </w:r>
      <w:r>
        <w:rPr>
          <w:spacing w:val="4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make</w:t>
      </w:r>
      <w:r>
        <w:rPr>
          <w:spacing w:val="1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W</w:t>
      </w:r>
      <w:r>
        <w:rPr>
          <w:sz w:val="23"/>
          <w:szCs w:val="23"/>
        </w:rPr>
        <w:t>ate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fo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d</w:t>
      </w:r>
      <w:r>
        <w:rPr>
          <w:spacing w:val="39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  <w:r>
        <w:rPr>
          <w:spacing w:val="-8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-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seater</w:t>
      </w:r>
      <w:r>
        <w:rPr>
          <w:spacing w:val="52"/>
          <w:sz w:val="23"/>
          <w:szCs w:val="23"/>
        </w:rPr>
        <w:t xml:space="preserve"> </w:t>
      </w:r>
      <w:r>
        <w:rPr>
          <w:sz w:val="23"/>
          <w:szCs w:val="23"/>
        </w:rPr>
        <w:t>than</w:t>
      </w:r>
      <w:r>
        <w:rPr>
          <w:spacing w:val="3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ake</w:t>
      </w:r>
      <w:r>
        <w:rPr>
          <w:spacing w:val="18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fi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e-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.</w:t>
      </w:r>
      <w:r>
        <w:rPr>
          <w:spacing w:val="38"/>
          <w:sz w:val="23"/>
          <w:szCs w:val="23"/>
        </w:rPr>
        <w:t xml:space="preserve"> </w:t>
      </w:r>
      <w:r>
        <w:rPr>
          <w:spacing w:val="-2"/>
          <w:w w:val="93"/>
          <w:sz w:val="23"/>
          <w:szCs w:val="23"/>
        </w:rPr>
        <w:t>A</w:t>
      </w:r>
      <w:r>
        <w:rPr>
          <w:w w:val="93"/>
          <w:sz w:val="23"/>
          <w:szCs w:val="23"/>
        </w:rPr>
        <w:t>l</w:t>
      </w:r>
      <w:r>
        <w:rPr>
          <w:spacing w:val="2"/>
          <w:w w:val="93"/>
          <w:sz w:val="23"/>
          <w:szCs w:val="23"/>
        </w:rPr>
        <w:t>s</w:t>
      </w:r>
      <w:r>
        <w:rPr>
          <w:spacing w:val="-2"/>
          <w:w w:val="93"/>
          <w:sz w:val="23"/>
          <w:szCs w:val="23"/>
        </w:rPr>
        <w:t>o</w:t>
      </w:r>
      <w:r>
        <w:rPr>
          <w:w w:val="93"/>
          <w:sz w:val="23"/>
          <w:szCs w:val="23"/>
        </w:rPr>
        <w:t>,</w:t>
      </w:r>
      <w:r>
        <w:rPr>
          <w:spacing w:val="2"/>
          <w:w w:val="93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-2"/>
          <w:sz w:val="23"/>
          <w:szCs w:val="23"/>
        </w:rPr>
        <w:t>i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3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39"/>
          <w:sz w:val="23"/>
          <w:szCs w:val="23"/>
        </w:rPr>
        <w:t xml:space="preserve"> </w:t>
      </w:r>
      <w:proofErr w:type="spellStart"/>
      <w:r>
        <w:rPr>
          <w:w w:val="97"/>
          <w:sz w:val="23"/>
          <w:szCs w:val="23"/>
        </w:rPr>
        <w:t>Carlow</w:t>
      </w:r>
      <w:proofErr w:type="spellEnd"/>
      <w:r>
        <w:rPr>
          <w:w w:val="97"/>
          <w:sz w:val="23"/>
          <w:szCs w:val="23"/>
        </w:rPr>
        <w:t xml:space="preserve"> </w:t>
      </w:r>
      <w:r>
        <w:rPr>
          <w:sz w:val="23"/>
          <w:szCs w:val="23"/>
        </w:rPr>
        <w:t>and</w:t>
      </w:r>
      <w:r>
        <w:rPr>
          <w:spacing w:val="19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-2"/>
          <w:w w:val="84"/>
          <w:sz w:val="23"/>
          <w:szCs w:val="23"/>
        </w:rPr>
        <w:t>i</w:t>
      </w:r>
      <w:r>
        <w:rPr>
          <w:spacing w:val="2"/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spacing w:val="3"/>
          <w:w w:val="107"/>
          <w:sz w:val="23"/>
          <w:szCs w:val="23"/>
        </w:rPr>
        <w:t>n</w:t>
      </w:r>
      <w:r>
        <w:rPr>
          <w:spacing w:val="-1"/>
          <w:w w:val="107"/>
          <w:sz w:val="23"/>
          <w:szCs w:val="23"/>
        </w:rPr>
        <w:t>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6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6"/>
          <w:sz w:val="23"/>
          <w:szCs w:val="23"/>
        </w:rPr>
        <w:t xml:space="preserve"> </w:t>
      </w:r>
      <w:r>
        <w:rPr>
          <w:w w:val="103"/>
          <w:sz w:val="23"/>
          <w:szCs w:val="23"/>
        </w:rPr>
        <w:t>178</w:t>
      </w:r>
      <w:r>
        <w:rPr>
          <w:spacing w:val="-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Da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spacing w:val="-5"/>
          <w:w w:val="9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11"/>
          <w:sz w:val="23"/>
          <w:szCs w:val="23"/>
        </w:rPr>
        <w:t xml:space="preserve"> </w:t>
      </w:r>
      <w:r>
        <w:rPr>
          <w:spacing w:val="-3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ve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ou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h</w:t>
      </w:r>
      <w:r>
        <w:rPr>
          <w:spacing w:val="3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-2"/>
          <w:sz w:val="23"/>
          <w:szCs w:val="23"/>
        </w:rPr>
        <w:t>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8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5</w:t>
      </w:r>
      <w:r>
        <w:rPr>
          <w:spacing w:val="4"/>
          <w:sz w:val="23"/>
          <w:szCs w:val="23"/>
        </w:rPr>
        <w:t>.</w:t>
      </w:r>
      <w:r>
        <w:rPr>
          <w:sz w:val="23"/>
          <w:szCs w:val="23"/>
        </w:rPr>
        <w:t>75</w:t>
      </w:r>
      <w:r>
        <w:rPr>
          <w:spacing w:val="5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3"/>
          <w:sz w:val="23"/>
          <w:szCs w:val="23"/>
        </w:rPr>
        <w:t xml:space="preserve"> </w:t>
      </w:r>
      <w:r>
        <w:rPr>
          <w:spacing w:val="4"/>
          <w:sz w:val="23"/>
          <w:szCs w:val="23"/>
        </w:rPr>
        <w:t>(</w:t>
      </w:r>
      <w:r>
        <w:rPr>
          <w:spacing w:val="-2"/>
          <w:sz w:val="23"/>
          <w:szCs w:val="23"/>
        </w:rPr>
        <w:t>j</w:t>
      </w:r>
      <w:r>
        <w:rPr>
          <w:sz w:val="23"/>
          <w:szCs w:val="23"/>
        </w:rPr>
        <w:t>u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 xml:space="preserve">t 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t</w:t>
      </w:r>
      <w:r>
        <w:rPr>
          <w:spacing w:val="43"/>
          <w:sz w:val="23"/>
          <w:szCs w:val="23"/>
        </w:rPr>
        <w:t xml:space="preserve"> </w:t>
      </w:r>
      <w:r>
        <w:rPr>
          <w:sz w:val="23"/>
          <w:szCs w:val="23"/>
        </w:rPr>
        <w:t>enough</w:t>
      </w:r>
      <w:r>
        <w:rPr>
          <w:spacing w:val="3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rm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w w:val="101"/>
          <w:sz w:val="23"/>
          <w:szCs w:val="23"/>
        </w:rPr>
        <w:t>w</w:t>
      </w:r>
      <w:r>
        <w:rPr>
          <w:w w:val="107"/>
          <w:sz w:val="23"/>
          <w:szCs w:val="23"/>
        </w:rPr>
        <w:t>o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w w:val="109"/>
          <w:sz w:val="23"/>
          <w:szCs w:val="23"/>
        </w:rPr>
        <w:t>th</w:t>
      </w:r>
      <w:r>
        <w:rPr>
          <w:spacing w:val="3"/>
          <w:w w:val="109"/>
          <w:sz w:val="23"/>
          <w:szCs w:val="23"/>
        </w:rPr>
        <w:t>r</w:t>
      </w:r>
      <w:r>
        <w:rPr>
          <w:w w:val="109"/>
          <w:sz w:val="23"/>
          <w:szCs w:val="23"/>
        </w:rPr>
        <w:t>ee-</w:t>
      </w:r>
      <w:r>
        <w:rPr>
          <w:spacing w:val="2"/>
          <w:w w:val="109"/>
          <w:sz w:val="23"/>
          <w:szCs w:val="23"/>
        </w:rPr>
        <w:t>s</w:t>
      </w:r>
      <w:r>
        <w:rPr>
          <w:w w:val="109"/>
          <w:sz w:val="23"/>
          <w:szCs w:val="23"/>
        </w:rPr>
        <w:t>ea</w:t>
      </w:r>
      <w:r>
        <w:rPr>
          <w:spacing w:val="-1"/>
          <w:w w:val="109"/>
          <w:sz w:val="23"/>
          <w:szCs w:val="23"/>
        </w:rPr>
        <w:t>t</w:t>
      </w:r>
      <w:r>
        <w:rPr>
          <w:w w:val="109"/>
          <w:sz w:val="23"/>
          <w:szCs w:val="23"/>
        </w:rPr>
        <w:t>er</w:t>
      </w:r>
      <w:r>
        <w:rPr>
          <w:spacing w:val="2"/>
          <w:w w:val="109"/>
          <w:sz w:val="23"/>
          <w:szCs w:val="23"/>
        </w:rPr>
        <w:t>s</w:t>
      </w:r>
      <w:r>
        <w:rPr>
          <w:w w:val="109"/>
          <w:sz w:val="23"/>
          <w:szCs w:val="23"/>
        </w:rPr>
        <w:t>,</w:t>
      </w:r>
      <w:r>
        <w:rPr>
          <w:spacing w:val="-1"/>
          <w:w w:val="109"/>
          <w:sz w:val="23"/>
          <w:szCs w:val="23"/>
        </w:rPr>
        <w:t xml:space="preserve"> </w:t>
      </w:r>
      <w:r>
        <w:rPr>
          <w:sz w:val="23"/>
          <w:szCs w:val="23"/>
        </w:rPr>
        <w:t>it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>wou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z w:val="23"/>
          <w:szCs w:val="23"/>
        </w:rPr>
        <w:t>re</w:t>
      </w:r>
      <w:r>
        <w:rPr>
          <w:spacing w:val="3"/>
          <w:sz w:val="23"/>
          <w:szCs w:val="23"/>
        </w:rPr>
        <w:t>q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re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large</w:t>
      </w:r>
      <w:r>
        <w:rPr>
          <w:spacing w:val="14"/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>moveme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 xml:space="preserve">t </w:t>
      </w:r>
      <w:r>
        <w:rPr>
          <w:spacing w:val="3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proofErr w:type="gramEnd"/>
      <w:r>
        <w:rPr>
          <w:spacing w:val="-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pu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pacing w:val="-2"/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4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(</w:t>
      </w:r>
      <w:r>
        <w:rPr>
          <w:sz w:val="23"/>
          <w:szCs w:val="23"/>
        </w:rPr>
        <w:t>at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least</w:t>
      </w:r>
      <w:r>
        <w:rPr>
          <w:spacing w:val="2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pacing w:val="-1"/>
          <w:sz w:val="23"/>
          <w:szCs w:val="23"/>
        </w:rPr>
        <w:t>4</w:t>
      </w:r>
      <w:r>
        <w:rPr>
          <w:spacing w:val="-2"/>
          <w:sz w:val="23"/>
          <w:szCs w:val="23"/>
        </w:rPr>
        <w:t>,</w:t>
      </w:r>
      <w:r>
        <w:rPr>
          <w:sz w:val="23"/>
          <w:szCs w:val="23"/>
        </w:rPr>
        <w:t>0</w:t>
      </w:r>
      <w:r>
        <w:rPr>
          <w:spacing w:val="3"/>
          <w:sz w:val="23"/>
          <w:szCs w:val="23"/>
        </w:rPr>
        <w:t>0</w:t>
      </w:r>
      <w:r>
        <w:rPr>
          <w:sz w:val="23"/>
          <w:szCs w:val="23"/>
        </w:rPr>
        <w:t>0)</w:t>
      </w:r>
      <w:r>
        <w:rPr>
          <w:spacing w:val="6"/>
          <w:sz w:val="23"/>
          <w:szCs w:val="23"/>
        </w:rPr>
        <w:t xml:space="preserve"> </w:t>
      </w:r>
      <w:r>
        <w:rPr>
          <w:sz w:val="23"/>
          <w:szCs w:val="23"/>
        </w:rPr>
        <w:t>to</w:t>
      </w:r>
      <w:r>
        <w:rPr>
          <w:spacing w:val="15"/>
          <w:sz w:val="23"/>
          <w:szCs w:val="23"/>
        </w:rPr>
        <w:t xml:space="preserve"> </w:t>
      </w:r>
      <w:r>
        <w:rPr>
          <w:w w:val="105"/>
          <w:sz w:val="23"/>
          <w:szCs w:val="23"/>
        </w:rPr>
        <w:t>m</w:t>
      </w:r>
      <w:r>
        <w:rPr>
          <w:spacing w:val="2"/>
          <w:w w:val="110"/>
          <w:sz w:val="23"/>
          <w:szCs w:val="23"/>
        </w:rPr>
        <w:t>a</w:t>
      </w:r>
      <w:r>
        <w:rPr>
          <w:spacing w:val="-1"/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spacing w:val="-7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w w:val="93"/>
          <w:sz w:val="23"/>
          <w:szCs w:val="23"/>
        </w:rPr>
        <w:t>f</w:t>
      </w:r>
      <w:r>
        <w:rPr>
          <w:spacing w:val="2"/>
          <w:w w:val="84"/>
          <w:sz w:val="23"/>
          <w:szCs w:val="23"/>
        </w:rPr>
        <w:t>i</w:t>
      </w:r>
      <w:r>
        <w:rPr>
          <w:w w:val="92"/>
          <w:sz w:val="23"/>
          <w:szCs w:val="23"/>
        </w:rPr>
        <w:t>v</w:t>
      </w:r>
      <w:r>
        <w:rPr>
          <w:w w:val="114"/>
          <w:sz w:val="23"/>
          <w:szCs w:val="23"/>
        </w:rPr>
        <w:t>e</w:t>
      </w:r>
      <w:r>
        <w:rPr>
          <w:w w:val="94"/>
          <w:sz w:val="23"/>
          <w:szCs w:val="23"/>
        </w:rPr>
        <w:t>-</w:t>
      </w:r>
      <w:r>
        <w:rPr>
          <w:w w:val="102"/>
          <w:sz w:val="23"/>
          <w:szCs w:val="23"/>
        </w:rPr>
        <w:t>s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</w:p>
    <w:p w:rsidR="009555C8" w:rsidRDefault="00367D8A">
      <w:pPr>
        <w:spacing w:line="240" w:lineRule="exact"/>
        <w:ind w:left="172"/>
        <w:rPr>
          <w:sz w:val="23"/>
          <w:szCs w:val="23"/>
        </w:rPr>
        <w:sectPr w:rsidR="009555C8">
          <w:pgSz w:w="12240" w:h="15840"/>
          <w:pgMar w:top="1300" w:right="1720" w:bottom="280" w:left="1700" w:header="720" w:footer="720" w:gutter="0"/>
          <w:cols w:space="720"/>
        </w:sectPr>
      </w:pPr>
      <w:proofErr w:type="spell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spacing w:val="-2"/>
          <w:w w:val="84"/>
          <w:sz w:val="23"/>
          <w:szCs w:val="23"/>
        </w:rPr>
        <w:t>l</w:t>
      </w:r>
      <w:r>
        <w:rPr>
          <w:spacing w:val="3"/>
          <w:w w:val="107"/>
          <w:sz w:val="23"/>
          <w:szCs w:val="23"/>
        </w:rPr>
        <w:t>o</w:t>
      </w:r>
      <w:r>
        <w:rPr>
          <w:spacing w:val="-1"/>
          <w:w w:val="101"/>
          <w:sz w:val="23"/>
          <w:szCs w:val="23"/>
        </w:rPr>
        <w:t>w</w:t>
      </w:r>
      <w:r>
        <w:rPr>
          <w:w w:val="94"/>
          <w:sz w:val="23"/>
          <w:szCs w:val="23"/>
        </w:rPr>
        <w:t>-</w:t>
      </w:r>
      <w:r>
        <w:rPr>
          <w:spacing w:val="2"/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spacing w:val="4"/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6"/>
          <w:sz w:val="23"/>
          <w:szCs w:val="23"/>
        </w:rPr>
        <w:t xml:space="preserve"> </w:t>
      </w:r>
      <w:r>
        <w:rPr>
          <w:spacing w:val="2"/>
          <w:w w:val="92"/>
          <w:sz w:val="23"/>
          <w:szCs w:val="23"/>
        </w:rPr>
        <w:t>v</w:t>
      </w:r>
      <w:r>
        <w:rPr>
          <w:spacing w:val="-2"/>
          <w:w w:val="84"/>
          <w:sz w:val="23"/>
          <w:szCs w:val="23"/>
        </w:rPr>
        <w:t>i</w:t>
      </w:r>
      <w:r>
        <w:rPr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b</w:t>
      </w:r>
      <w:r>
        <w:rPr>
          <w:w w:val="84"/>
          <w:sz w:val="23"/>
          <w:szCs w:val="23"/>
        </w:rPr>
        <w:t>l</w:t>
      </w:r>
      <w:r>
        <w:rPr>
          <w:spacing w:val="3"/>
          <w:w w:val="114"/>
          <w:sz w:val="23"/>
          <w:szCs w:val="23"/>
        </w:rPr>
        <w:t>e</w:t>
      </w:r>
      <w:r>
        <w:rPr>
          <w:w w:val="103"/>
          <w:sz w:val="23"/>
          <w:szCs w:val="23"/>
        </w:rPr>
        <w:t>.</w:t>
      </w:r>
    </w:p>
    <w:p w:rsidR="009555C8" w:rsidRDefault="00367D8A">
      <w:pPr>
        <w:spacing w:before="82"/>
        <w:ind w:left="152"/>
        <w:rPr>
          <w:sz w:val="23"/>
          <w:szCs w:val="23"/>
        </w:rPr>
      </w:pPr>
      <w:r>
        <w:rPr>
          <w:w w:val="86"/>
          <w:sz w:val="23"/>
          <w:szCs w:val="23"/>
        </w:rPr>
        <w:lastRenderedPageBreak/>
        <w:t>By</w:t>
      </w:r>
      <w:r>
        <w:rPr>
          <w:spacing w:val="4"/>
          <w:w w:val="86"/>
          <w:sz w:val="23"/>
          <w:szCs w:val="23"/>
        </w:rPr>
        <w:t xml:space="preserve"> </w:t>
      </w:r>
      <w:r>
        <w:rPr>
          <w:sz w:val="23"/>
          <w:szCs w:val="23"/>
        </w:rPr>
        <w:t>my</w:t>
      </w:r>
      <w:r>
        <w:rPr>
          <w:spacing w:val="-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a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c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lati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,</w:t>
      </w:r>
      <w:r>
        <w:rPr>
          <w:spacing w:val="15"/>
          <w:sz w:val="23"/>
          <w:szCs w:val="23"/>
        </w:rPr>
        <w:t xml:space="preserve"> </w:t>
      </w:r>
      <w:r>
        <w:rPr>
          <w:sz w:val="23"/>
          <w:szCs w:val="23"/>
        </w:rPr>
        <w:t>g</w:t>
      </w:r>
      <w:r>
        <w:rPr>
          <w:spacing w:val="3"/>
          <w:sz w:val="23"/>
          <w:szCs w:val="23"/>
        </w:rPr>
        <w:t>e</w:t>
      </w:r>
      <w:r>
        <w:rPr>
          <w:spacing w:val="-1"/>
          <w:sz w:val="23"/>
          <w:szCs w:val="23"/>
        </w:rPr>
        <w:t>tt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26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C</w:t>
      </w:r>
      <w:r>
        <w:rPr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o</w:t>
      </w:r>
      <w:r>
        <w:rPr>
          <w:w w:val="101"/>
          <w:sz w:val="23"/>
          <w:szCs w:val="23"/>
        </w:rPr>
        <w:t>w</w:t>
      </w:r>
      <w:r>
        <w:rPr>
          <w:w w:val="94"/>
          <w:sz w:val="23"/>
          <w:szCs w:val="23"/>
        </w:rPr>
        <w:t>-</w:t>
      </w:r>
      <w:r>
        <w:rPr>
          <w:spacing w:val="2"/>
          <w:w w:val="73"/>
          <w:sz w:val="23"/>
          <w:szCs w:val="23"/>
        </w:rPr>
        <w:t>K</w:t>
      </w:r>
      <w:r>
        <w:rPr>
          <w:spacing w:val="-2"/>
          <w:w w:val="84"/>
          <w:sz w:val="23"/>
          <w:szCs w:val="23"/>
        </w:rPr>
        <w:t>i</w:t>
      </w:r>
      <w:r>
        <w:rPr>
          <w:w w:val="84"/>
          <w:sz w:val="23"/>
          <w:szCs w:val="23"/>
        </w:rPr>
        <w:t>l</w:t>
      </w:r>
      <w:r>
        <w:rPr>
          <w:w w:val="92"/>
          <w:sz w:val="23"/>
          <w:szCs w:val="23"/>
        </w:rPr>
        <w:t>k</w:t>
      </w:r>
      <w:r>
        <w:rPr>
          <w:spacing w:val="3"/>
          <w:w w:val="114"/>
          <w:sz w:val="23"/>
          <w:szCs w:val="23"/>
        </w:rPr>
        <w:t>e</w:t>
      </w:r>
      <w:r>
        <w:rPr>
          <w:spacing w:val="-1"/>
          <w:w w:val="107"/>
          <w:sz w:val="23"/>
          <w:szCs w:val="23"/>
        </w:rPr>
        <w:t>nn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via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le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as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ve-se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er</w:t>
      </w:r>
      <w:r>
        <w:rPr>
          <w:spacing w:val="37"/>
          <w:sz w:val="23"/>
          <w:szCs w:val="23"/>
        </w:rPr>
        <w:t xml:space="preserve"> </w:t>
      </w:r>
      <w:r>
        <w:rPr>
          <w:sz w:val="23"/>
          <w:szCs w:val="23"/>
        </w:rPr>
        <w:t>in</w:t>
      </w:r>
      <w:r>
        <w:rPr>
          <w:spacing w:val="-10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7</w:t>
      </w:r>
      <w:r>
        <w:rPr>
          <w:sz w:val="23"/>
          <w:szCs w:val="23"/>
        </w:rPr>
        <w:t xml:space="preserve">8 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eat</w:t>
      </w:r>
      <w:r>
        <w:rPr>
          <w:spacing w:val="32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nd</w:t>
      </w:r>
      <w:r>
        <w:rPr>
          <w:spacing w:val="18"/>
          <w:sz w:val="23"/>
          <w:szCs w:val="23"/>
        </w:rPr>
        <w:t xml:space="preserve"> </w:t>
      </w:r>
      <w:r>
        <w:rPr>
          <w:w w:val="110"/>
          <w:sz w:val="23"/>
          <w:szCs w:val="23"/>
        </w:rPr>
        <w:t>a</w:t>
      </w:r>
    </w:p>
    <w:p w:rsidR="009555C8" w:rsidRDefault="00367D8A">
      <w:pPr>
        <w:spacing w:before="44" w:line="282" w:lineRule="auto"/>
        <w:ind w:left="152" w:right="298"/>
        <w:rPr>
          <w:sz w:val="23"/>
          <w:szCs w:val="23"/>
        </w:rPr>
      </w:pPr>
      <w:r>
        <w:rPr>
          <w:sz w:val="23"/>
          <w:szCs w:val="23"/>
        </w:rPr>
        <w:t>1</w:t>
      </w:r>
      <w:r>
        <w:rPr>
          <w:spacing w:val="3"/>
          <w:sz w:val="23"/>
          <w:szCs w:val="23"/>
        </w:rPr>
        <w:t>8</w:t>
      </w:r>
      <w:r>
        <w:rPr>
          <w:sz w:val="23"/>
          <w:szCs w:val="23"/>
        </w:rPr>
        <w:t>0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2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Da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l</w:t>
      </w:r>
      <w:proofErr w:type="spellEnd"/>
      <w:r>
        <w:rPr>
          <w:spacing w:val="-3"/>
          <w:w w:val="9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ould</w:t>
      </w:r>
      <w:r>
        <w:rPr>
          <w:spacing w:val="8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re</w:t>
      </w:r>
      <w:r>
        <w:rPr>
          <w:spacing w:val="-1"/>
          <w:sz w:val="23"/>
          <w:szCs w:val="23"/>
        </w:rPr>
        <w:t>qu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re</w:t>
      </w:r>
      <w:r>
        <w:rPr>
          <w:spacing w:val="36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move</w:t>
      </w:r>
      <w:r>
        <w:rPr>
          <w:spacing w:val="3"/>
          <w:sz w:val="23"/>
          <w:szCs w:val="23"/>
        </w:rPr>
        <w:t>m</w:t>
      </w:r>
      <w:r>
        <w:rPr>
          <w:sz w:val="23"/>
          <w:szCs w:val="23"/>
        </w:rPr>
        <w:t>ent</w:t>
      </w:r>
      <w:r>
        <w:rPr>
          <w:spacing w:val="57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z w:val="23"/>
          <w:szCs w:val="23"/>
        </w:rPr>
        <w:t>f</w:t>
      </w:r>
      <w:r>
        <w:rPr>
          <w:spacing w:val="-4"/>
          <w:sz w:val="23"/>
          <w:szCs w:val="23"/>
        </w:rPr>
        <w:t xml:space="preserve"> </w:t>
      </w:r>
      <w:r>
        <w:rPr>
          <w:sz w:val="23"/>
          <w:szCs w:val="23"/>
        </w:rPr>
        <w:t>lar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e</w:t>
      </w:r>
      <w:r>
        <w:rPr>
          <w:spacing w:val="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ra</w:t>
      </w:r>
      <w:r>
        <w:rPr>
          <w:spacing w:val="4"/>
          <w:sz w:val="23"/>
          <w:szCs w:val="23"/>
        </w:rPr>
        <w:t>c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s</w:t>
      </w:r>
      <w:r>
        <w:rPr>
          <w:spacing w:val="34"/>
          <w:sz w:val="23"/>
          <w:szCs w:val="23"/>
        </w:rPr>
        <w:t xml:space="preserve"> </w:t>
      </w:r>
      <w:r>
        <w:rPr>
          <w:sz w:val="23"/>
          <w:szCs w:val="23"/>
        </w:rPr>
        <w:t>of</w:t>
      </w:r>
      <w:r>
        <w:rPr>
          <w:spacing w:val="-4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r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r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12"/>
          <w:sz w:val="23"/>
          <w:szCs w:val="23"/>
        </w:rPr>
        <w:t xml:space="preserve"> </w:t>
      </w:r>
      <w:r>
        <w:rPr>
          <w:sz w:val="23"/>
          <w:szCs w:val="23"/>
        </w:rPr>
        <w:t>areas</w:t>
      </w:r>
      <w:r>
        <w:rPr>
          <w:spacing w:val="3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n</w:t>
      </w:r>
      <w:r>
        <w:rPr>
          <w:spacing w:val="-9"/>
          <w:sz w:val="23"/>
          <w:szCs w:val="23"/>
        </w:rPr>
        <w:t xml:space="preserve"> </w:t>
      </w:r>
      <w:r>
        <w:rPr>
          <w:spacing w:val="2"/>
          <w:w w:val="84"/>
          <w:sz w:val="23"/>
          <w:szCs w:val="23"/>
        </w:rPr>
        <w:t>S</w:t>
      </w:r>
      <w:r>
        <w:rPr>
          <w:spacing w:val="-2"/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u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w w:val="107"/>
          <w:sz w:val="23"/>
          <w:szCs w:val="23"/>
        </w:rPr>
        <w:t>n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92"/>
          <w:sz w:val="23"/>
          <w:szCs w:val="23"/>
        </w:rPr>
        <w:t>y</w:t>
      </w:r>
      <w:proofErr w:type="spellEnd"/>
      <w:r>
        <w:rPr>
          <w:w w:val="103"/>
          <w:sz w:val="23"/>
          <w:szCs w:val="23"/>
        </w:rPr>
        <w:t xml:space="preserve">. </w:t>
      </w:r>
      <w:r>
        <w:rPr>
          <w:w w:val="81"/>
          <w:sz w:val="23"/>
          <w:szCs w:val="23"/>
        </w:rPr>
        <w:t>T</w:t>
      </w:r>
      <w:r>
        <w:rPr>
          <w:spacing w:val="-1"/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</w:t>
      </w:r>
      <w:r>
        <w:rPr>
          <w:spacing w:val="-5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l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w</w:t>
      </w:r>
      <w:r>
        <w:rPr>
          <w:sz w:val="23"/>
          <w:szCs w:val="23"/>
        </w:rPr>
        <w:t>ing</w:t>
      </w:r>
      <w:r>
        <w:rPr>
          <w:spacing w:val="-23"/>
          <w:sz w:val="23"/>
          <w:szCs w:val="23"/>
        </w:rPr>
        <w:t xml:space="preserve"> </w:t>
      </w:r>
      <w:r>
        <w:rPr>
          <w:w w:val="87"/>
          <w:sz w:val="23"/>
          <w:szCs w:val="23"/>
        </w:rPr>
        <w:t>DEDs</w:t>
      </w:r>
      <w:r>
        <w:rPr>
          <w:spacing w:val="6"/>
          <w:w w:val="87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min</w:t>
      </w:r>
      <w:r>
        <w:rPr>
          <w:spacing w:val="-2"/>
          <w:sz w:val="23"/>
          <w:szCs w:val="23"/>
        </w:rPr>
        <w:t>i</w:t>
      </w:r>
      <w:r>
        <w:rPr>
          <w:sz w:val="23"/>
          <w:szCs w:val="23"/>
        </w:rPr>
        <w:t>mum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>
        <w:rPr>
          <w:spacing w:val="-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ld</w:t>
      </w:r>
      <w:r>
        <w:rPr>
          <w:spacing w:val="1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</w:t>
      </w:r>
      <w:r>
        <w:rPr>
          <w:spacing w:val="16"/>
          <w:sz w:val="23"/>
          <w:szCs w:val="23"/>
        </w:rPr>
        <w:t xml:space="preserve"> </w:t>
      </w:r>
      <w:proofErr w:type="gramStart"/>
      <w:r>
        <w:rPr>
          <w:spacing w:val="5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q</w:t>
      </w:r>
      <w:r>
        <w:rPr>
          <w:spacing w:val="-3"/>
          <w:sz w:val="23"/>
          <w:szCs w:val="23"/>
        </w:rPr>
        <w:t>u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red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proofErr w:type="gramEnd"/>
      <w:r>
        <w:rPr>
          <w:spacing w:val="-6"/>
          <w:sz w:val="23"/>
          <w:szCs w:val="23"/>
        </w:rPr>
        <w:t xml:space="preserve"> </w:t>
      </w:r>
      <w:proofErr w:type="spellStart"/>
      <w:r>
        <w:rPr>
          <w:w w:val="93"/>
          <w:sz w:val="23"/>
          <w:szCs w:val="23"/>
        </w:rPr>
        <w:t>Agl</w:t>
      </w:r>
      <w:r>
        <w:rPr>
          <w:spacing w:val="-2"/>
          <w:w w:val="93"/>
          <w:sz w:val="23"/>
          <w:szCs w:val="23"/>
        </w:rPr>
        <w:t>i</w:t>
      </w:r>
      <w:r>
        <w:rPr>
          <w:spacing w:val="2"/>
          <w:w w:val="93"/>
          <w:sz w:val="23"/>
          <w:szCs w:val="23"/>
        </w:rPr>
        <w:t>s</w:t>
      </w:r>
      <w:r>
        <w:rPr>
          <w:w w:val="93"/>
          <w:sz w:val="23"/>
          <w:szCs w:val="23"/>
        </w:rPr>
        <w:t>h</w:t>
      </w:r>
      <w:proofErr w:type="spellEnd"/>
      <w:r>
        <w:rPr>
          <w:w w:val="93"/>
          <w:sz w:val="23"/>
          <w:szCs w:val="23"/>
        </w:rPr>
        <w:t>,</w:t>
      </w:r>
      <w:r>
        <w:rPr>
          <w:spacing w:val="-3"/>
          <w:w w:val="93"/>
          <w:sz w:val="23"/>
          <w:szCs w:val="23"/>
        </w:rPr>
        <w:t xml:space="preserve"> </w:t>
      </w:r>
      <w:proofErr w:type="spellStart"/>
      <w:r>
        <w:rPr>
          <w:spacing w:val="2"/>
          <w:w w:val="83"/>
          <w:sz w:val="23"/>
          <w:szCs w:val="23"/>
        </w:rPr>
        <w:t>B</w:t>
      </w:r>
      <w:r>
        <w:rPr>
          <w:w w:val="110"/>
          <w:sz w:val="23"/>
          <w:szCs w:val="23"/>
        </w:rPr>
        <w:t>a</w:t>
      </w:r>
      <w:r>
        <w:rPr>
          <w:w w:val="84"/>
          <w:sz w:val="23"/>
          <w:szCs w:val="23"/>
        </w:rPr>
        <w:t>ll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97"/>
          <w:sz w:val="23"/>
          <w:szCs w:val="23"/>
        </w:rPr>
        <w:t>c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w w:val="110"/>
          <w:sz w:val="23"/>
          <w:szCs w:val="23"/>
        </w:rPr>
        <w:t>a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D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n</w:t>
      </w:r>
      <w:r>
        <w:rPr>
          <w:spacing w:val="4"/>
          <w:sz w:val="23"/>
          <w:szCs w:val="23"/>
        </w:rPr>
        <w:t>k</w:t>
      </w:r>
      <w:r>
        <w:rPr>
          <w:spacing w:val="-2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t</w:t>
      </w:r>
      <w:proofErr w:type="spellEnd"/>
      <w:r>
        <w:rPr>
          <w:sz w:val="23"/>
          <w:szCs w:val="23"/>
        </w:rPr>
        <w:t>,</w:t>
      </w:r>
      <w:r>
        <w:rPr>
          <w:spacing w:val="6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Far</w:t>
      </w:r>
      <w:r>
        <w:rPr>
          <w:spacing w:val="-1"/>
          <w:sz w:val="23"/>
          <w:szCs w:val="23"/>
        </w:rPr>
        <w:t>n</w:t>
      </w:r>
      <w:r>
        <w:rPr>
          <w:spacing w:val="3"/>
          <w:sz w:val="23"/>
          <w:szCs w:val="23"/>
        </w:rPr>
        <w:t>o</w:t>
      </w:r>
      <w:r>
        <w:rPr>
          <w:spacing w:val="-2"/>
          <w:sz w:val="23"/>
          <w:szCs w:val="23"/>
        </w:rPr>
        <w:t>g</w:t>
      </w:r>
      <w:r>
        <w:rPr>
          <w:spacing w:val="3"/>
          <w:sz w:val="23"/>
          <w:szCs w:val="23"/>
        </w:rPr>
        <w:t>e</w:t>
      </w:r>
      <w:proofErr w:type="spellEnd"/>
      <w:r>
        <w:rPr>
          <w:sz w:val="23"/>
          <w:szCs w:val="23"/>
        </w:rPr>
        <w:t>,</w:t>
      </w:r>
      <w:r>
        <w:rPr>
          <w:spacing w:val="9"/>
          <w:sz w:val="23"/>
          <w:szCs w:val="23"/>
        </w:rPr>
        <w:t xml:space="preserve"> </w:t>
      </w:r>
      <w:proofErr w:type="spellStart"/>
      <w:r>
        <w:rPr>
          <w:spacing w:val="2"/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w w:val="107"/>
          <w:sz w:val="23"/>
          <w:szCs w:val="23"/>
        </w:rPr>
        <w:t>b</w:t>
      </w:r>
      <w:r>
        <w:rPr>
          <w:w w:val="106"/>
          <w:sz w:val="23"/>
          <w:szCs w:val="23"/>
        </w:rPr>
        <w:t>r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d</w:t>
      </w:r>
      <w:r>
        <w:rPr>
          <w:spacing w:val="3"/>
          <w:w w:val="114"/>
          <w:sz w:val="23"/>
          <w:szCs w:val="23"/>
        </w:rPr>
        <w:t>e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spacing w:val="2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2"/>
          <w:w w:val="84"/>
          <w:sz w:val="23"/>
          <w:szCs w:val="23"/>
        </w:rPr>
        <w:t>l</w:t>
      </w:r>
      <w:r>
        <w:rPr>
          <w:w w:val="107"/>
          <w:sz w:val="23"/>
          <w:szCs w:val="23"/>
        </w:rPr>
        <w:t>u</w:t>
      </w:r>
      <w:r>
        <w:rPr>
          <w:w w:val="105"/>
          <w:sz w:val="23"/>
          <w:szCs w:val="23"/>
        </w:rPr>
        <w:t>m</w:t>
      </w:r>
      <w:r>
        <w:rPr>
          <w:spacing w:val="-1"/>
          <w:w w:val="107"/>
          <w:sz w:val="23"/>
          <w:szCs w:val="23"/>
        </w:rPr>
        <w:t>b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8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w w:val="84"/>
          <w:sz w:val="23"/>
          <w:szCs w:val="23"/>
        </w:rPr>
        <w:t>il</w:t>
      </w:r>
      <w:r>
        <w:rPr>
          <w:spacing w:val="4"/>
          <w:w w:val="97"/>
          <w:sz w:val="23"/>
          <w:szCs w:val="23"/>
        </w:rPr>
        <w:t>c</w:t>
      </w:r>
      <w:r>
        <w:rPr>
          <w:spacing w:val="-3"/>
          <w:w w:val="107"/>
          <w:sz w:val="23"/>
          <w:szCs w:val="23"/>
        </w:rPr>
        <w:t>u</w:t>
      </w:r>
      <w:r>
        <w:rPr>
          <w:spacing w:val="2"/>
          <w:w w:val="84"/>
          <w:sz w:val="23"/>
          <w:szCs w:val="23"/>
        </w:rPr>
        <w:t>l</w:t>
      </w:r>
      <w:r>
        <w:rPr>
          <w:w w:val="84"/>
          <w:sz w:val="23"/>
          <w:szCs w:val="23"/>
        </w:rPr>
        <w:t>l</w:t>
      </w:r>
      <w:r>
        <w:rPr>
          <w:spacing w:val="-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h</w:t>
      </w:r>
      <w:r>
        <w:rPr>
          <w:w w:val="114"/>
          <w:sz w:val="23"/>
          <w:szCs w:val="23"/>
        </w:rPr>
        <w:t>ee</w:t>
      </w:r>
      <w:r>
        <w:rPr>
          <w:spacing w:val="3"/>
          <w:w w:val="107"/>
          <w:sz w:val="23"/>
          <w:szCs w:val="23"/>
        </w:rPr>
        <w:t>n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9"/>
          <w:sz w:val="23"/>
          <w:szCs w:val="23"/>
        </w:rPr>
        <w:t xml:space="preserve"> </w:t>
      </w:r>
      <w:proofErr w:type="spellStart"/>
      <w:r>
        <w:rPr>
          <w:w w:val="73"/>
          <w:sz w:val="23"/>
          <w:szCs w:val="23"/>
        </w:rPr>
        <w:t>K</w:t>
      </w:r>
      <w:r>
        <w:rPr>
          <w:spacing w:val="2"/>
          <w:w w:val="84"/>
          <w:sz w:val="23"/>
          <w:szCs w:val="23"/>
        </w:rPr>
        <w:t>i</w:t>
      </w:r>
      <w:r>
        <w:rPr>
          <w:spacing w:val="-2"/>
          <w:w w:val="84"/>
          <w:sz w:val="23"/>
          <w:szCs w:val="23"/>
        </w:rPr>
        <w:t>l</w:t>
      </w:r>
      <w:r>
        <w:rPr>
          <w:w w:val="105"/>
          <w:sz w:val="23"/>
          <w:szCs w:val="23"/>
        </w:rPr>
        <w:t>m</w:t>
      </w:r>
      <w:r>
        <w:rPr>
          <w:spacing w:val="2"/>
          <w:w w:val="110"/>
          <w:sz w:val="23"/>
          <w:szCs w:val="23"/>
        </w:rPr>
        <w:t>a</w:t>
      </w:r>
      <w:r>
        <w:rPr>
          <w:w w:val="92"/>
          <w:sz w:val="23"/>
          <w:szCs w:val="23"/>
        </w:rPr>
        <w:t>k</w:t>
      </w:r>
      <w:r>
        <w:rPr>
          <w:w w:val="114"/>
          <w:sz w:val="23"/>
          <w:szCs w:val="23"/>
        </w:rPr>
        <w:t>e</w:t>
      </w:r>
      <w:r>
        <w:rPr>
          <w:w w:val="92"/>
          <w:sz w:val="23"/>
          <w:szCs w:val="23"/>
        </w:rPr>
        <w:t>v</w:t>
      </w:r>
      <w:r>
        <w:rPr>
          <w:w w:val="107"/>
          <w:sz w:val="23"/>
          <w:szCs w:val="23"/>
        </w:rPr>
        <w:t>o</w:t>
      </w:r>
      <w:r>
        <w:rPr>
          <w:w w:val="96"/>
          <w:sz w:val="23"/>
          <w:szCs w:val="23"/>
        </w:rPr>
        <w:t>g</w:t>
      </w:r>
      <w:r>
        <w:rPr>
          <w:w w:val="114"/>
          <w:sz w:val="23"/>
          <w:szCs w:val="23"/>
        </w:rPr>
        <w:t>e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10"/>
          <w:sz w:val="23"/>
          <w:szCs w:val="23"/>
        </w:rPr>
        <w:t xml:space="preserve"> </w:t>
      </w:r>
      <w:proofErr w:type="spellStart"/>
      <w:r>
        <w:rPr>
          <w:spacing w:val="3"/>
          <w:sz w:val="23"/>
          <w:szCs w:val="23"/>
        </w:rPr>
        <w:t>P</w:t>
      </w:r>
      <w:r>
        <w:rPr>
          <w:sz w:val="23"/>
          <w:szCs w:val="23"/>
        </w:rPr>
        <w:t>ollrone</w:t>
      </w:r>
      <w:proofErr w:type="spellEnd"/>
      <w:r>
        <w:rPr>
          <w:sz w:val="23"/>
          <w:szCs w:val="23"/>
        </w:rPr>
        <w:t>,</w:t>
      </w:r>
      <w:r>
        <w:rPr>
          <w:spacing w:val="8"/>
          <w:sz w:val="23"/>
          <w:szCs w:val="23"/>
        </w:rPr>
        <w:t xml:space="preserve"> </w:t>
      </w:r>
      <w:proofErr w:type="spellStart"/>
      <w:r>
        <w:rPr>
          <w:w w:val="94"/>
          <w:sz w:val="23"/>
          <w:szCs w:val="23"/>
        </w:rPr>
        <w:t>P</w:t>
      </w:r>
      <w:r>
        <w:rPr>
          <w:spacing w:val="3"/>
          <w:w w:val="107"/>
          <w:sz w:val="23"/>
          <w:szCs w:val="23"/>
        </w:rPr>
        <w:t>o</w:t>
      </w:r>
      <w:r>
        <w:rPr>
          <w:w w:val="106"/>
          <w:sz w:val="23"/>
          <w:szCs w:val="23"/>
        </w:rPr>
        <w:t>r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n</w:t>
      </w:r>
      <w:r>
        <w:rPr>
          <w:w w:val="110"/>
          <w:sz w:val="23"/>
          <w:szCs w:val="23"/>
        </w:rPr>
        <w:t>a</w:t>
      </w:r>
      <w:r>
        <w:rPr>
          <w:spacing w:val="-2"/>
          <w:w w:val="102"/>
          <w:sz w:val="23"/>
          <w:szCs w:val="23"/>
        </w:rPr>
        <w:t>s</w:t>
      </w:r>
      <w:r>
        <w:rPr>
          <w:spacing w:val="6"/>
          <w:w w:val="97"/>
          <w:sz w:val="23"/>
          <w:szCs w:val="23"/>
        </w:rPr>
        <w:t>c</w:t>
      </w:r>
      <w:r>
        <w:rPr>
          <w:spacing w:val="-1"/>
          <w:w w:val="107"/>
          <w:sz w:val="23"/>
          <w:szCs w:val="23"/>
        </w:rPr>
        <w:t>u</w:t>
      </w:r>
      <w:r>
        <w:rPr>
          <w:w w:val="84"/>
          <w:sz w:val="23"/>
          <w:szCs w:val="23"/>
        </w:rPr>
        <w:t>ll</w:t>
      </w:r>
      <w:r>
        <w:rPr>
          <w:spacing w:val="2"/>
          <w:w w:val="92"/>
          <w:sz w:val="23"/>
          <w:szCs w:val="23"/>
        </w:rPr>
        <w:t>y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9"/>
          <w:sz w:val="23"/>
          <w:szCs w:val="23"/>
        </w:rPr>
        <w:t xml:space="preserve"> </w:t>
      </w:r>
      <w:proofErr w:type="spellStart"/>
      <w:r>
        <w:rPr>
          <w:w w:val="83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h</w:t>
      </w:r>
      <w:r>
        <w:rPr>
          <w:spacing w:val="-1"/>
          <w:w w:val="107"/>
          <w:sz w:val="23"/>
          <w:szCs w:val="23"/>
        </w:rPr>
        <w:t>p</w:t>
      </w:r>
      <w:r>
        <w:rPr>
          <w:w w:val="110"/>
          <w:sz w:val="23"/>
          <w:szCs w:val="23"/>
        </w:rPr>
        <w:t>a</w:t>
      </w:r>
      <w:r>
        <w:rPr>
          <w:spacing w:val="-1"/>
          <w:w w:val="123"/>
          <w:sz w:val="23"/>
          <w:szCs w:val="23"/>
        </w:rPr>
        <w:t>t</w:t>
      </w:r>
      <w:r>
        <w:rPr>
          <w:spacing w:val="3"/>
          <w:w w:val="106"/>
          <w:sz w:val="23"/>
          <w:szCs w:val="23"/>
        </w:rPr>
        <w:t>r</w:t>
      </w:r>
      <w:r>
        <w:rPr>
          <w:w w:val="84"/>
          <w:sz w:val="23"/>
          <w:szCs w:val="23"/>
        </w:rPr>
        <w:t>i</w:t>
      </w:r>
      <w:r>
        <w:rPr>
          <w:spacing w:val="2"/>
          <w:w w:val="97"/>
          <w:sz w:val="23"/>
          <w:szCs w:val="23"/>
        </w:rPr>
        <w:t>c</w:t>
      </w:r>
      <w:r>
        <w:rPr>
          <w:w w:val="92"/>
          <w:sz w:val="23"/>
          <w:szCs w:val="23"/>
        </w:rPr>
        <w:t>k</w:t>
      </w:r>
      <w:proofErr w:type="spellEnd"/>
      <w:r>
        <w:rPr>
          <w:w w:val="101"/>
          <w:sz w:val="23"/>
          <w:szCs w:val="23"/>
        </w:rPr>
        <w:t xml:space="preserve">, </w:t>
      </w:r>
      <w:proofErr w:type="spellStart"/>
      <w:r>
        <w:rPr>
          <w:w w:val="83"/>
          <w:sz w:val="23"/>
          <w:szCs w:val="23"/>
        </w:rPr>
        <w:t>R</w:t>
      </w:r>
      <w:r>
        <w:rPr>
          <w:w w:val="107"/>
          <w:sz w:val="23"/>
          <w:szCs w:val="23"/>
        </w:rPr>
        <w:t>o</w:t>
      </w:r>
      <w:r>
        <w:rPr>
          <w:w w:val="102"/>
          <w:sz w:val="23"/>
          <w:szCs w:val="23"/>
        </w:rPr>
        <w:t>ss</w:t>
      </w:r>
      <w:r>
        <w:rPr>
          <w:w w:val="84"/>
          <w:sz w:val="23"/>
          <w:szCs w:val="23"/>
        </w:rPr>
        <w:t>i</w:t>
      </w:r>
      <w:r>
        <w:rPr>
          <w:spacing w:val="-3"/>
          <w:w w:val="107"/>
          <w:sz w:val="23"/>
          <w:szCs w:val="23"/>
        </w:rPr>
        <w:t>n</w:t>
      </w:r>
      <w:r>
        <w:rPr>
          <w:spacing w:val="2"/>
          <w:w w:val="110"/>
          <w:sz w:val="23"/>
          <w:szCs w:val="23"/>
        </w:rPr>
        <w:t>a</w:t>
      </w:r>
      <w:r>
        <w:rPr>
          <w:w w:val="107"/>
          <w:sz w:val="23"/>
          <w:szCs w:val="23"/>
        </w:rPr>
        <w:t>n</w:t>
      </w:r>
      <w:proofErr w:type="spellEnd"/>
      <w:r>
        <w:rPr>
          <w:w w:val="101"/>
          <w:sz w:val="23"/>
          <w:szCs w:val="23"/>
        </w:rPr>
        <w:t>,</w:t>
      </w:r>
      <w:r>
        <w:rPr>
          <w:spacing w:val="-5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h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pacing w:val="-3"/>
          <w:sz w:val="23"/>
          <w:szCs w:val="23"/>
        </w:rPr>
        <w:t>b</w:t>
      </w:r>
      <w:r>
        <w:rPr>
          <w:spacing w:val="3"/>
          <w:sz w:val="23"/>
          <w:szCs w:val="23"/>
        </w:rPr>
        <w:t>o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h</w:t>
      </w:r>
      <w:proofErr w:type="spellEnd"/>
      <w:r>
        <w:rPr>
          <w:sz w:val="23"/>
          <w:szCs w:val="23"/>
        </w:rPr>
        <w:t>,</w:t>
      </w:r>
      <w:r>
        <w:rPr>
          <w:spacing w:val="16"/>
          <w:sz w:val="23"/>
          <w:szCs w:val="23"/>
        </w:rPr>
        <w:t xml:space="preserve"> </w:t>
      </w:r>
      <w:proofErr w:type="spellStart"/>
      <w:r>
        <w:rPr>
          <w:spacing w:val="3"/>
          <w:w w:val="81"/>
          <w:sz w:val="23"/>
          <w:szCs w:val="23"/>
        </w:rPr>
        <w:t>T</w:t>
      </w:r>
      <w:r>
        <w:rPr>
          <w:w w:val="107"/>
          <w:sz w:val="23"/>
          <w:szCs w:val="23"/>
        </w:rPr>
        <w:t>ubb</w:t>
      </w:r>
      <w:r>
        <w:rPr>
          <w:w w:val="106"/>
          <w:sz w:val="23"/>
          <w:szCs w:val="23"/>
        </w:rPr>
        <w:t>r</w:t>
      </w:r>
      <w:r>
        <w:rPr>
          <w:spacing w:val="2"/>
          <w:w w:val="84"/>
          <w:sz w:val="23"/>
          <w:szCs w:val="23"/>
        </w:rPr>
        <w:t>i</w:t>
      </w:r>
      <w:r>
        <w:rPr>
          <w:w w:val="107"/>
          <w:sz w:val="23"/>
          <w:szCs w:val="23"/>
        </w:rPr>
        <w:t>d</w:t>
      </w:r>
      <w:proofErr w:type="spellEnd"/>
      <w:r>
        <w:rPr>
          <w:spacing w:val="-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7"/>
          <w:sz w:val="23"/>
          <w:szCs w:val="23"/>
        </w:rPr>
        <w:t xml:space="preserve"> </w:t>
      </w:r>
      <w:proofErr w:type="spellStart"/>
      <w:r>
        <w:rPr>
          <w:w w:val="92"/>
          <w:sz w:val="23"/>
          <w:szCs w:val="23"/>
        </w:rPr>
        <w:t>U</w:t>
      </w:r>
      <w:r>
        <w:rPr>
          <w:spacing w:val="-2"/>
          <w:w w:val="92"/>
          <w:sz w:val="23"/>
          <w:szCs w:val="23"/>
        </w:rPr>
        <w:t>l</w:t>
      </w:r>
      <w:r>
        <w:rPr>
          <w:spacing w:val="2"/>
          <w:w w:val="92"/>
          <w:sz w:val="23"/>
          <w:szCs w:val="23"/>
        </w:rPr>
        <w:t>li</w:t>
      </w:r>
      <w:r>
        <w:rPr>
          <w:spacing w:val="-1"/>
          <w:w w:val="92"/>
          <w:sz w:val="23"/>
          <w:szCs w:val="23"/>
        </w:rPr>
        <w:t>d</w:t>
      </w:r>
      <w:proofErr w:type="spellEnd"/>
      <w:r>
        <w:rPr>
          <w:w w:val="92"/>
          <w:sz w:val="23"/>
          <w:szCs w:val="23"/>
        </w:rPr>
        <w:t>.</w:t>
      </w:r>
      <w:r>
        <w:rPr>
          <w:spacing w:val="5"/>
          <w:w w:val="92"/>
          <w:sz w:val="23"/>
          <w:szCs w:val="23"/>
        </w:rPr>
        <w:t xml:space="preserve"> </w:t>
      </w:r>
      <w:r>
        <w:rPr>
          <w:w w:val="92"/>
          <w:sz w:val="23"/>
          <w:szCs w:val="23"/>
        </w:rPr>
        <w:t>T</w:t>
      </w:r>
      <w:r>
        <w:rPr>
          <w:spacing w:val="-3"/>
          <w:w w:val="92"/>
          <w:sz w:val="23"/>
          <w:szCs w:val="23"/>
        </w:rPr>
        <w:t>h</w:t>
      </w:r>
      <w:r>
        <w:rPr>
          <w:spacing w:val="2"/>
          <w:w w:val="92"/>
          <w:sz w:val="23"/>
          <w:szCs w:val="23"/>
        </w:rPr>
        <w:t>i</w:t>
      </w:r>
      <w:r>
        <w:rPr>
          <w:w w:val="92"/>
          <w:sz w:val="23"/>
          <w:szCs w:val="23"/>
        </w:rPr>
        <w:t>s</w:t>
      </w:r>
      <w:r>
        <w:rPr>
          <w:spacing w:val="2"/>
          <w:w w:val="92"/>
          <w:sz w:val="23"/>
          <w:szCs w:val="23"/>
        </w:rPr>
        <w:t xml:space="preserve"> </w:t>
      </w:r>
      <w:r>
        <w:rPr>
          <w:sz w:val="23"/>
          <w:szCs w:val="23"/>
        </w:rPr>
        <w:t>wou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7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ead</w:t>
      </w:r>
      <w:r>
        <w:rPr>
          <w:spacing w:val="14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po</w:t>
      </w:r>
      <w:r>
        <w:rPr>
          <w:spacing w:val="3"/>
          <w:sz w:val="23"/>
          <w:szCs w:val="23"/>
        </w:rPr>
        <w:t>p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ion</w:t>
      </w:r>
      <w:r>
        <w:rPr>
          <w:spacing w:val="45"/>
          <w:sz w:val="23"/>
          <w:szCs w:val="23"/>
        </w:rPr>
        <w:t xml:space="preserve"> </w:t>
      </w:r>
      <w:r>
        <w:rPr>
          <w:w w:val="107"/>
          <w:sz w:val="23"/>
          <w:szCs w:val="23"/>
        </w:rPr>
        <w:t>o</w:t>
      </w:r>
      <w:r>
        <w:rPr>
          <w:w w:val="93"/>
          <w:sz w:val="23"/>
          <w:szCs w:val="23"/>
        </w:rPr>
        <w:t>f</w:t>
      </w:r>
      <w:r>
        <w:rPr>
          <w:spacing w:val="-3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6</w:t>
      </w:r>
      <w:r>
        <w:rPr>
          <w:spacing w:val="-4"/>
          <w:sz w:val="23"/>
          <w:szCs w:val="23"/>
        </w:rPr>
        <w:t>,</w:t>
      </w:r>
      <w:r>
        <w:rPr>
          <w:sz w:val="23"/>
          <w:szCs w:val="23"/>
        </w:rPr>
        <w:t>4</w:t>
      </w:r>
      <w:r>
        <w:rPr>
          <w:spacing w:val="3"/>
          <w:sz w:val="23"/>
          <w:szCs w:val="23"/>
        </w:rPr>
        <w:t>1</w:t>
      </w:r>
      <w:r>
        <w:rPr>
          <w:sz w:val="23"/>
          <w:szCs w:val="23"/>
        </w:rPr>
        <w:t>9</w:t>
      </w:r>
      <w:r>
        <w:rPr>
          <w:spacing w:val="1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ei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g</w:t>
      </w:r>
      <w:r>
        <w:rPr>
          <w:spacing w:val="13"/>
          <w:sz w:val="23"/>
          <w:szCs w:val="23"/>
        </w:rPr>
        <w:t xml:space="preserve"> </w:t>
      </w:r>
      <w:r>
        <w:rPr>
          <w:spacing w:val="-1"/>
          <w:w w:val="123"/>
          <w:sz w:val="23"/>
          <w:szCs w:val="23"/>
        </w:rPr>
        <w:t>t</w:t>
      </w:r>
      <w:r>
        <w:rPr>
          <w:w w:val="106"/>
          <w:sz w:val="23"/>
          <w:szCs w:val="23"/>
        </w:rPr>
        <w:t>r</w:t>
      </w:r>
      <w:r>
        <w:rPr>
          <w:w w:val="110"/>
          <w:sz w:val="23"/>
          <w:szCs w:val="23"/>
        </w:rPr>
        <w:t>a</w:t>
      </w:r>
      <w:r>
        <w:rPr>
          <w:spacing w:val="-1"/>
          <w:w w:val="107"/>
          <w:sz w:val="23"/>
          <w:szCs w:val="23"/>
        </w:rPr>
        <w:t>n</w:t>
      </w:r>
      <w:r>
        <w:rPr>
          <w:spacing w:val="2"/>
          <w:w w:val="102"/>
          <w:sz w:val="23"/>
          <w:szCs w:val="23"/>
        </w:rPr>
        <w:t>s</w:t>
      </w:r>
      <w:r>
        <w:rPr>
          <w:w w:val="93"/>
          <w:sz w:val="23"/>
          <w:szCs w:val="23"/>
        </w:rPr>
        <w:t>f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w w:val="106"/>
          <w:sz w:val="23"/>
          <w:szCs w:val="23"/>
        </w:rPr>
        <w:t>r</w:t>
      </w:r>
      <w:r>
        <w:rPr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d</w:t>
      </w:r>
      <w:r>
        <w:rPr>
          <w:w w:val="103"/>
          <w:sz w:val="23"/>
          <w:szCs w:val="23"/>
        </w:rPr>
        <w:t>.</w:t>
      </w:r>
    </w:p>
    <w:p w:rsidR="009555C8" w:rsidRDefault="009555C8">
      <w:pPr>
        <w:spacing w:before="3" w:line="180" w:lineRule="exact"/>
        <w:rPr>
          <w:sz w:val="19"/>
          <w:szCs w:val="19"/>
        </w:rPr>
      </w:pPr>
    </w:p>
    <w:p w:rsidR="009555C8" w:rsidRDefault="00367D8A">
      <w:pPr>
        <w:ind w:left="171"/>
      </w:pPr>
      <w:r>
        <w:pict>
          <v:shape id="_x0000_i1032" type="#_x0000_t75" style="width:417.6pt;height:222pt">
            <v:imagedata r:id="rId12" o:title=""/>
          </v:shape>
        </w:pict>
      </w:r>
    </w:p>
    <w:p w:rsidR="009555C8" w:rsidRDefault="009555C8">
      <w:pPr>
        <w:spacing w:line="200" w:lineRule="exact"/>
      </w:pPr>
    </w:p>
    <w:p w:rsidR="009555C8" w:rsidRDefault="009555C8">
      <w:pPr>
        <w:spacing w:before="15" w:line="220" w:lineRule="exact"/>
        <w:rPr>
          <w:sz w:val="22"/>
          <w:szCs w:val="22"/>
        </w:rPr>
      </w:pPr>
    </w:p>
    <w:p w:rsidR="009555C8" w:rsidRDefault="00367D8A">
      <w:pPr>
        <w:spacing w:line="282" w:lineRule="auto"/>
        <w:ind w:left="152" w:right="274"/>
        <w:rPr>
          <w:sz w:val="23"/>
          <w:szCs w:val="23"/>
        </w:rPr>
      </w:pPr>
      <w:r>
        <w:rPr>
          <w:w w:val="77"/>
          <w:sz w:val="23"/>
          <w:szCs w:val="23"/>
        </w:rPr>
        <w:t>I</w:t>
      </w:r>
      <w:r>
        <w:rPr>
          <w:spacing w:val="7"/>
          <w:w w:val="7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pacing w:val="-2"/>
          <w:sz w:val="23"/>
          <w:szCs w:val="23"/>
        </w:rPr>
        <w:t>l</w:t>
      </w:r>
      <w:r>
        <w:rPr>
          <w:sz w:val="23"/>
          <w:szCs w:val="23"/>
        </w:rPr>
        <w:t>d</w:t>
      </w:r>
      <w:r>
        <w:rPr>
          <w:spacing w:val="11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s</w:t>
      </w:r>
      <w:r>
        <w:rPr>
          <w:spacing w:val="-1"/>
          <w:sz w:val="23"/>
          <w:szCs w:val="23"/>
        </w:rPr>
        <w:t>t</w:t>
      </w:r>
      <w:r>
        <w:rPr>
          <w:spacing w:val="3"/>
          <w:sz w:val="23"/>
          <w:szCs w:val="23"/>
        </w:rPr>
        <w:t>r</w:t>
      </w:r>
      <w:r>
        <w:rPr>
          <w:sz w:val="23"/>
          <w:szCs w:val="23"/>
        </w:rPr>
        <w:t>on</w:t>
      </w:r>
      <w:r>
        <w:rPr>
          <w:spacing w:val="2"/>
          <w:sz w:val="23"/>
          <w:szCs w:val="23"/>
        </w:rPr>
        <w:t>g</w:t>
      </w:r>
      <w:r>
        <w:rPr>
          <w:sz w:val="23"/>
          <w:szCs w:val="23"/>
        </w:rPr>
        <w:t>ly</w:t>
      </w:r>
      <w:r>
        <w:rPr>
          <w:spacing w:val="7"/>
          <w:sz w:val="23"/>
          <w:szCs w:val="23"/>
        </w:rPr>
        <w:t xml:space="preserve"> </w:t>
      </w:r>
      <w:r>
        <w:rPr>
          <w:sz w:val="23"/>
          <w:szCs w:val="23"/>
        </w:rPr>
        <w:t>s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gge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t</w:t>
      </w:r>
      <w:r>
        <w:rPr>
          <w:spacing w:val="24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at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h</w:t>
      </w:r>
      <w:r>
        <w:rPr>
          <w:sz w:val="23"/>
          <w:szCs w:val="23"/>
        </w:rPr>
        <w:t>e</w:t>
      </w:r>
      <w:r>
        <w:rPr>
          <w:spacing w:val="31"/>
          <w:sz w:val="23"/>
          <w:szCs w:val="23"/>
        </w:rPr>
        <w:t xml:space="preserve"> </w:t>
      </w:r>
      <w:r>
        <w:rPr>
          <w:sz w:val="23"/>
          <w:szCs w:val="23"/>
        </w:rPr>
        <w:t>f</w:t>
      </w:r>
      <w:r>
        <w:rPr>
          <w:spacing w:val="3"/>
          <w:sz w:val="23"/>
          <w:szCs w:val="23"/>
        </w:rPr>
        <w:t>o</w:t>
      </w:r>
      <w:r>
        <w:rPr>
          <w:spacing w:val="-1"/>
          <w:sz w:val="23"/>
          <w:szCs w:val="23"/>
        </w:rPr>
        <w:t>u</w:t>
      </w:r>
      <w:r>
        <w:rPr>
          <w:sz w:val="23"/>
          <w:szCs w:val="23"/>
        </w:rPr>
        <w:t>r</w:t>
      </w:r>
      <w:r>
        <w:rPr>
          <w:spacing w:val="10"/>
          <w:sz w:val="23"/>
          <w:szCs w:val="23"/>
        </w:rPr>
        <w:t xml:space="preserve"> </w:t>
      </w:r>
      <w:r>
        <w:rPr>
          <w:sz w:val="23"/>
          <w:szCs w:val="23"/>
        </w:rPr>
        <w:t>seat</w:t>
      </w:r>
      <w:r>
        <w:rPr>
          <w:spacing w:val="35"/>
          <w:sz w:val="23"/>
          <w:szCs w:val="23"/>
        </w:rPr>
        <w:t xml:space="preserve"> </w:t>
      </w:r>
      <w:r>
        <w:rPr>
          <w:spacing w:val="3"/>
          <w:sz w:val="23"/>
          <w:szCs w:val="23"/>
        </w:rPr>
        <w:t>o</w:t>
      </w:r>
      <w:r>
        <w:rPr>
          <w:spacing w:val="-3"/>
          <w:sz w:val="23"/>
          <w:szCs w:val="23"/>
        </w:rPr>
        <w:t>p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>o</w:t>
      </w:r>
      <w:r>
        <w:rPr>
          <w:sz w:val="23"/>
          <w:szCs w:val="23"/>
        </w:rPr>
        <w:t>n</w:t>
      </w:r>
      <w:r>
        <w:rPr>
          <w:spacing w:val="2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w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h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r</w:t>
      </w:r>
      <w:r>
        <w:rPr>
          <w:spacing w:val="2"/>
          <w:sz w:val="23"/>
          <w:szCs w:val="23"/>
        </w:rPr>
        <w:t>a</w:t>
      </w:r>
      <w:r>
        <w:rPr>
          <w:spacing w:val="-1"/>
          <w:sz w:val="23"/>
          <w:szCs w:val="23"/>
        </w:rPr>
        <w:t>n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fer</w:t>
      </w:r>
      <w:r>
        <w:rPr>
          <w:spacing w:val="4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6"/>
          <w:sz w:val="23"/>
          <w:szCs w:val="23"/>
        </w:rPr>
        <w:t xml:space="preserve"> </w:t>
      </w:r>
      <w:proofErr w:type="spellStart"/>
      <w:r>
        <w:rPr>
          <w:w w:val="81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07"/>
          <w:sz w:val="23"/>
          <w:szCs w:val="23"/>
        </w:rPr>
        <w:t>pp</w:t>
      </w:r>
      <w:r>
        <w:rPr>
          <w:w w:val="114"/>
          <w:sz w:val="23"/>
          <w:szCs w:val="23"/>
        </w:rPr>
        <w:t>e</w:t>
      </w:r>
      <w:r>
        <w:rPr>
          <w:spacing w:val="3"/>
          <w:w w:val="106"/>
          <w:sz w:val="23"/>
          <w:szCs w:val="23"/>
        </w:rPr>
        <w:t>r</w:t>
      </w:r>
      <w:r>
        <w:rPr>
          <w:spacing w:val="2"/>
          <w:w w:val="110"/>
          <w:sz w:val="23"/>
          <w:szCs w:val="23"/>
        </w:rPr>
        <w:t>a</w:t>
      </w:r>
      <w:r>
        <w:rPr>
          <w:w w:val="106"/>
          <w:sz w:val="23"/>
          <w:szCs w:val="23"/>
        </w:rPr>
        <w:t>r</w:t>
      </w:r>
      <w:r>
        <w:rPr>
          <w:w w:val="92"/>
          <w:sz w:val="23"/>
          <w:szCs w:val="23"/>
        </w:rPr>
        <w:t>y</w:t>
      </w:r>
      <w:proofErr w:type="spellEnd"/>
      <w:r>
        <w:rPr>
          <w:spacing w:val="-6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b</w:t>
      </w:r>
      <w:r>
        <w:rPr>
          <w:w w:val="114"/>
          <w:sz w:val="23"/>
          <w:szCs w:val="23"/>
        </w:rPr>
        <w:t>e</w:t>
      </w:r>
      <w:r>
        <w:rPr>
          <w:spacing w:val="-6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on</w:t>
      </w:r>
      <w:r>
        <w:rPr>
          <w:spacing w:val="-2"/>
          <w:sz w:val="23"/>
          <w:szCs w:val="23"/>
        </w:rPr>
        <w:t>s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d</w:t>
      </w:r>
      <w:r>
        <w:rPr>
          <w:sz w:val="23"/>
          <w:szCs w:val="23"/>
        </w:rPr>
        <w:t>er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d,</w:t>
      </w:r>
      <w:r>
        <w:rPr>
          <w:spacing w:val="55"/>
          <w:sz w:val="23"/>
          <w:szCs w:val="23"/>
        </w:rPr>
        <w:t xml:space="preserve"> </w:t>
      </w:r>
      <w:r>
        <w:rPr>
          <w:sz w:val="23"/>
          <w:szCs w:val="23"/>
        </w:rPr>
        <w:t>given</w:t>
      </w:r>
      <w:r>
        <w:rPr>
          <w:spacing w:val="-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pacing w:val="2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37"/>
          <w:sz w:val="23"/>
          <w:szCs w:val="23"/>
        </w:rPr>
        <w:t xml:space="preserve"> </w:t>
      </w:r>
      <w:r>
        <w:rPr>
          <w:spacing w:val="5"/>
          <w:sz w:val="23"/>
          <w:szCs w:val="23"/>
        </w:rPr>
        <w:t>i</w:t>
      </w:r>
      <w:r>
        <w:rPr>
          <w:sz w:val="23"/>
          <w:szCs w:val="23"/>
        </w:rPr>
        <w:t>t</w:t>
      </w:r>
      <w:r>
        <w:rPr>
          <w:spacing w:val="-5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d</w:t>
      </w:r>
      <w:r>
        <w:rPr>
          <w:spacing w:val="3"/>
          <w:w w:val="107"/>
          <w:sz w:val="23"/>
          <w:szCs w:val="23"/>
        </w:rPr>
        <w:t>o</w:t>
      </w:r>
      <w:r>
        <w:rPr>
          <w:w w:val="114"/>
          <w:sz w:val="23"/>
          <w:szCs w:val="23"/>
        </w:rPr>
        <w:t>e</w:t>
      </w:r>
      <w:r>
        <w:rPr>
          <w:w w:val="102"/>
          <w:sz w:val="23"/>
          <w:szCs w:val="23"/>
        </w:rPr>
        <w:t>s</w:t>
      </w:r>
      <w:r>
        <w:rPr>
          <w:spacing w:val="3"/>
          <w:w w:val="107"/>
          <w:sz w:val="23"/>
          <w:szCs w:val="23"/>
        </w:rPr>
        <w:t>n</w:t>
      </w:r>
      <w:r>
        <w:rPr>
          <w:spacing w:val="-4"/>
          <w:w w:val="76"/>
          <w:sz w:val="23"/>
          <w:szCs w:val="23"/>
        </w:rPr>
        <w:t>’</w:t>
      </w:r>
      <w:r>
        <w:rPr>
          <w:w w:val="123"/>
          <w:sz w:val="23"/>
          <w:szCs w:val="23"/>
        </w:rPr>
        <w:t>t</w:t>
      </w:r>
      <w:r>
        <w:rPr>
          <w:spacing w:val="-3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b</w:t>
      </w:r>
      <w:r>
        <w:rPr>
          <w:sz w:val="23"/>
          <w:szCs w:val="23"/>
        </w:rPr>
        <w:t>r</w:t>
      </w:r>
      <w:r>
        <w:rPr>
          <w:spacing w:val="3"/>
          <w:sz w:val="23"/>
          <w:szCs w:val="23"/>
        </w:rPr>
        <w:t>e</w:t>
      </w:r>
      <w:r>
        <w:rPr>
          <w:sz w:val="23"/>
          <w:szCs w:val="23"/>
        </w:rPr>
        <w:t>ach</w:t>
      </w:r>
      <w:r>
        <w:rPr>
          <w:spacing w:val="33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</w:t>
      </w:r>
      <w:r>
        <w:rPr>
          <w:sz w:val="23"/>
          <w:szCs w:val="23"/>
        </w:rPr>
        <w:t>rov</w:t>
      </w:r>
      <w:r>
        <w:rPr>
          <w:spacing w:val="5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c</w:t>
      </w:r>
      <w:r>
        <w:rPr>
          <w:spacing w:val="2"/>
          <w:sz w:val="23"/>
          <w:szCs w:val="23"/>
        </w:rPr>
        <w:t>i</w:t>
      </w:r>
      <w:r>
        <w:rPr>
          <w:sz w:val="23"/>
          <w:szCs w:val="23"/>
        </w:rPr>
        <w:t>al</w:t>
      </w:r>
      <w:r>
        <w:rPr>
          <w:spacing w:val="-14"/>
          <w:sz w:val="23"/>
          <w:szCs w:val="23"/>
        </w:rPr>
        <w:t xml:space="preserve"> </w:t>
      </w:r>
      <w:r>
        <w:rPr>
          <w:sz w:val="23"/>
          <w:szCs w:val="23"/>
        </w:rPr>
        <w:t>bo</w:t>
      </w:r>
      <w:r>
        <w:rPr>
          <w:spacing w:val="3"/>
          <w:sz w:val="23"/>
          <w:szCs w:val="23"/>
        </w:rPr>
        <w:t>u</w:t>
      </w:r>
      <w:r>
        <w:rPr>
          <w:spacing w:val="-1"/>
          <w:sz w:val="23"/>
          <w:szCs w:val="23"/>
        </w:rPr>
        <w:t>nd</w:t>
      </w:r>
      <w:r>
        <w:rPr>
          <w:sz w:val="23"/>
          <w:szCs w:val="23"/>
        </w:rPr>
        <w:t>ary</w:t>
      </w:r>
      <w:r>
        <w:rPr>
          <w:spacing w:val="41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a</w:t>
      </w:r>
      <w:r>
        <w:rPr>
          <w:spacing w:val="-3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mu</w:t>
      </w:r>
      <w:r>
        <w:rPr>
          <w:spacing w:val="2"/>
          <w:sz w:val="23"/>
          <w:szCs w:val="23"/>
        </w:rPr>
        <w:t>c</w:t>
      </w:r>
      <w:r>
        <w:rPr>
          <w:sz w:val="23"/>
          <w:szCs w:val="23"/>
        </w:rPr>
        <w:t>h</w:t>
      </w:r>
      <w:r>
        <w:rPr>
          <w:spacing w:val="13"/>
          <w:sz w:val="23"/>
          <w:szCs w:val="23"/>
        </w:rPr>
        <w:t xml:space="preserve"> </w:t>
      </w:r>
      <w:r>
        <w:rPr>
          <w:spacing w:val="2"/>
          <w:sz w:val="23"/>
          <w:szCs w:val="23"/>
        </w:rPr>
        <w:t>l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s</w:t>
      </w:r>
      <w:r>
        <w:rPr>
          <w:sz w:val="23"/>
          <w:szCs w:val="23"/>
        </w:rPr>
        <w:t>s</w:t>
      </w:r>
      <w:r>
        <w:rPr>
          <w:spacing w:val="6"/>
          <w:sz w:val="23"/>
          <w:szCs w:val="23"/>
        </w:rPr>
        <w:t xml:space="preserve"> 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p</w:t>
      </w:r>
      <w:r>
        <w:rPr>
          <w:w w:val="107"/>
          <w:sz w:val="23"/>
          <w:szCs w:val="23"/>
        </w:rPr>
        <w:t>u</w:t>
      </w:r>
      <w:r>
        <w:rPr>
          <w:w w:val="84"/>
          <w:sz w:val="23"/>
          <w:szCs w:val="23"/>
        </w:rPr>
        <w:t>l</w:t>
      </w:r>
      <w:r>
        <w:rPr>
          <w:spacing w:val="2"/>
          <w:w w:val="110"/>
          <w:sz w:val="23"/>
          <w:szCs w:val="23"/>
        </w:rPr>
        <w:t>a</w:t>
      </w:r>
      <w:r>
        <w:rPr>
          <w:w w:val="123"/>
          <w:sz w:val="23"/>
          <w:szCs w:val="23"/>
        </w:rPr>
        <w:t>t</w:t>
      </w:r>
      <w:r>
        <w:rPr>
          <w:spacing w:val="-2"/>
          <w:w w:val="84"/>
          <w:sz w:val="23"/>
          <w:szCs w:val="23"/>
        </w:rPr>
        <w:t>i</w:t>
      </w:r>
      <w:r>
        <w:rPr>
          <w:spacing w:val="3"/>
          <w:w w:val="107"/>
          <w:sz w:val="23"/>
          <w:szCs w:val="23"/>
        </w:rPr>
        <w:t>o</w:t>
      </w:r>
      <w:r>
        <w:rPr>
          <w:w w:val="107"/>
          <w:sz w:val="23"/>
          <w:szCs w:val="23"/>
        </w:rPr>
        <w:t>n</w:t>
      </w:r>
      <w:r>
        <w:rPr>
          <w:spacing w:val="-8"/>
          <w:sz w:val="23"/>
          <w:szCs w:val="23"/>
        </w:rPr>
        <w:t xml:space="preserve"> </w:t>
      </w:r>
      <w:r>
        <w:rPr>
          <w:spacing w:val="-1"/>
          <w:w w:val="91"/>
          <w:sz w:val="23"/>
          <w:szCs w:val="23"/>
        </w:rPr>
        <w:t>w</w:t>
      </w:r>
      <w:r>
        <w:rPr>
          <w:w w:val="91"/>
          <w:sz w:val="23"/>
          <w:szCs w:val="23"/>
        </w:rPr>
        <w:t>i</w:t>
      </w:r>
      <w:r>
        <w:rPr>
          <w:spacing w:val="2"/>
          <w:w w:val="91"/>
          <w:sz w:val="23"/>
          <w:szCs w:val="23"/>
        </w:rPr>
        <w:t>l</w:t>
      </w:r>
      <w:r>
        <w:rPr>
          <w:w w:val="91"/>
          <w:sz w:val="23"/>
          <w:szCs w:val="23"/>
        </w:rPr>
        <w:t xml:space="preserve">l </w:t>
      </w:r>
      <w:r>
        <w:rPr>
          <w:sz w:val="23"/>
          <w:szCs w:val="23"/>
        </w:rPr>
        <w:t>f</w:t>
      </w:r>
      <w:r>
        <w:rPr>
          <w:spacing w:val="2"/>
          <w:sz w:val="23"/>
          <w:szCs w:val="23"/>
        </w:rPr>
        <w:t>i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d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th</w:t>
      </w:r>
      <w:r>
        <w:rPr>
          <w:sz w:val="23"/>
          <w:szCs w:val="23"/>
        </w:rPr>
        <w:t>em</w:t>
      </w:r>
      <w:r>
        <w:rPr>
          <w:spacing w:val="2"/>
          <w:sz w:val="23"/>
          <w:szCs w:val="23"/>
        </w:rPr>
        <w:t>s</w:t>
      </w:r>
      <w:r>
        <w:rPr>
          <w:sz w:val="23"/>
          <w:szCs w:val="23"/>
        </w:rPr>
        <w:t>e</w:t>
      </w:r>
      <w:r>
        <w:rPr>
          <w:spacing w:val="-2"/>
          <w:sz w:val="23"/>
          <w:szCs w:val="23"/>
        </w:rPr>
        <w:t>l</w:t>
      </w:r>
      <w:r>
        <w:rPr>
          <w:spacing w:val="2"/>
          <w:sz w:val="23"/>
          <w:szCs w:val="23"/>
        </w:rPr>
        <w:t>v</w:t>
      </w:r>
      <w:r>
        <w:rPr>
          <w:sz w:val="23"/>
          <w:szCs w:val="23"/>
        </w:rPr>
        <w:t>es</w:t>
      </w:r>
      <w:r>
        <w:rPr>
          <w:spacing w:val="51"/>
          <w:sz w:val="23"/>
          <w:szCs w:val="23"/>
        </w:rPr>
        <w:t xml:space="preserve"> </w:t>
      </w:r>
      <w:r>
        <w:rPr>
          <w:sz w:val="23"/>
          <w:szCs w:val="23"/>
        </w:rPr>
        <w:t>moved</w:t>
      </w:r>
      <w:r>
        <w:rPr>
          <w:spacing w:val="2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</w:t>
      </w:r>
      <w:r>
        <w:rPr>
          <w:spacing w:val="18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3"/>
          <w:sz w:val="23"/>
          <w:szCs w:val="23"/>
        </w:rPr>
        <w:t xml:space="preserve"> d</w:t>
      </w:r>
      <w:r>
        <w:rPr>
          <w:sz w:val="23"/>
          <w:szCs w:val="23"/>
        </w:rPr>
        <w:t>iff</w:t>
      </w:r>
      <w:r>
        <w:rPr>
          <w:spacing w:val="3"/>
          <w:sz w:val="23"/>
          <w:szCs w:val="23"/>
        </w:rPr>
        <w:t>e</w:t>
      </w:r>
      <w:r>
        <w:rPr>
          <w:spacing w:val="-2"/>
          <w:sz w:val="23"/>
          <w:szCs w:val="23"/>
        </w:rPr>
        <w:t>r</w:t>
      </w:r>
      <w:r>
        <w:rPr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z w:val="23"/>
          <w:szCs w:val="23"/>
        </w:rPr>
        <w:t>t</w:t>
      </w:r>
      <w:r>
        <w:rPr>
          <w:spacing w:val="33"/>
          <w:sz w:val="23"/>
          <w:szCs w:val="23"/>
        </w:rPr>
        <w:t xml:space="preserve"> </w:t>
      </w:r>
      <w:r>
        <w:rPr>
          <w:spacing w:val="4"/>
          <w:w w:val="97"/>
          <w:sz w:val="23"/>
          <w:szCs w:val="23"/>
        </w:rPr>
        <w:t>c</w:t>
      </w:r>
      <w:r>
        <w:rPr>
          <w:w w:val="107"/>
          <w:sz w:val="23"/>
          <w:szCs w:val="23"/>
        </w:rPr>
        <w:t>o</w:t>
      </w:r>
      <w:r>
        <w:rPr>
          <w:spacing w:val="-1"/>
          <w:w w:val="107"/>
          <w:sz w:val="23"/>
          <w:szCs w:val="23"/>
        </w:rPr>
        <w:t>n</w:t>
      </w:r>
      <w:r>
        <w:rPr>
          <w:w w:val="102"/>
          <w:sz w:val="23"/>
          <w:szCs w:val="23"/>
        </w:rPr>
        <w:t>s</w:t>
      </w:r>
      <w:r>
        <w:rPr>
          <w:spacing w:val="-1"/>
          <w:w w:val="123"/>
          <w:sz w:val="23"/>
          <w:szCs w:val="23"/>
        </w:rPr>
        <w:t>t</w:t>
      </w:r>
      <w:r>
        <w:rPr>
          <w:spacing w:val="2"/>
          <w:w w:val="84"/>
          <w:sz w:val="23"/>
          <w:szCs w:val="23"/>
        </w:rPr>
        <w:t>i</w:t>
      </w:r>
      <w:r>
        <w:rPr>
          <w:spacing w:val="-1"/>
          <w:w w:val="123"/>
          <w:sz w:val="23"/>
          <w:szCs w:val="23"/>
        </w:rPr>
        <w:t>t</w:t>
      </w:r>
      <w:r>
        <w:rPr>
          <w:w w:val="107"/>
          <w:sz w:val="23"/>
          <w:szCs w:val="23"/>
        </w:rPr>
        <w:t>u</w:t>
      </w:r>
      <w:r>
        <w:rPr>
          <w:spacing w:val="3"/>
          <w:w w:val="114"/>
          <w:sz w:val="23"/>
          <w:szCs w:val="23"/>
        </w:rPr>
        <w:t>e</w:t>
      </w:r>
      <w:r>
        <w:rPr>
          <w:spacing w:val="-3"/>
          <w:w w:val="107"/>
          <w:sz w:val="23"/>
          <w:szCs w:val="23"/>
        </w:rPr>
        <w:t>n</w:t>
      </w:r>
      <w:r>
        <w:rPr>
          <w:spacing w:val="4"/>
          <w:w w:val="97"/>
          <w:sz w:val="23"/>
          <w:szCs w:val="23"/>
        </w:rPr>
        <w:t>c</w:t>
      </w:r>
      <w:r>
        <w:rPr>
          <w:w w:val="92"/>
          <w:sz w:val="23"/>
          <w:szCs w:val="23"/>
        </w:rPr>
        <w:t>y</w:t>
      </w:r>
      <w:r>
        <w:rPr>
          <w:w w:val="103"/>
          <w:sz w:val="23"/>
          <w:szCs w:val="23"/>
        </w:rPr>
        <w:t>.</w:t>
      </w:r>
    </w:p>
    <w:sectPr w:rsidR="009555C8">
      <w:pgSz w:w="12240" w:h="15840"/>
      <w:pgMar w:top="12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201AB"/>
    <w:multiLevelType w:val="multilevel"/>
    <w:tmpl w:val="6FBE562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C8"/>
    <w:rsid w:val="00367D8A"/>
    <w:rsid w:val="009555C8"/>
    <w:rsid w:val="00CF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FE17583"/>
  <w15:docId w15:val="{8A6E023D-03F9-4304-AEAD-A8DD68B9B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</Company>
  <LinksUpToDate>false</LinksUpToDate>
  <CharactersWithSpaces>10426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Dionne O'Mahony (ELC)</dc:creator>
  <cp:lastModifiedBy>Dionne O'Mahony (ELC)</cp:lastModifiedBy>
  <cp:revision>2</cp:revision>
  <dcterms:created xsi:type="dcterms:W3CDTF">2023-05-12T14:41:00Z</dcterms:created>
  <dcterms:modified xsi:type="dcterms:W3CDTF">2023-05-12T14:41:00Z</dcterms:modified>
</cp:coreProperties>
</file>