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jpg" Extension="jpg"/>
  <Default ContentType="image/png" Extension="pn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18"/>
          <w:szCs w:val="18"/>
        </w:rPr>
        <w:jc w:val="left"/>
        <w:spacing w:before="5" w:line="180" w:lineRule="exact"/>
      </w:pPr>
      <w:r>
        <w:pict>
          <v:group coordorigin="0,0" coordsize="22386,31660" style="position:absolute;margin-left:0pt;margin-top:0pt;width:1119.29pt;height:1583pt;mso-position-horizontal-relative:page;mso-position-vertical-relative:page;z-index:-1382">
            <v:shape style="position:absolute;left:0;top:0;width:22386;height:31660" type="#_x0000_t75">
              <v:imagedata o:title="" r:id="rId4"/>
            </v:shape>
            <v:shape style="position:absolute;left:0;top:0;width:22386;height:31596" type="#_x0000_t75">
              <v:imagedata o:title="" r:id="rId5"/>
            </v:shape>
            <v:shape style="position:absolute;left:-513;top:-88;width:9918;height:9918" type="#_x0000_t75">
              <v:imagedata o:title="" r:id="rId6"/>
            </v:shape>
            <w10:wrap type="none"/>
          </v:group>
        </w:pict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33"/>
          <w:szCs w:val="133"/>
        </w:rPr>
        <w:jc w:val="left"/>
        <w:spacing w:line="1400" w:lineRule="exact"/>
        <w:ind w:left="106"/>
      </w:pP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position w:val="1"/>
          <w:sz w:val="133"/>
          <w:szCs w:val="133"/>
        </w:rPr>
        <w:t>Su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position w:val="1"/>
          <w:sz w:val="133"/>
          <w:szCs w:val="133"/>
        </w:rPr>
        <w:t>b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position w:val="1"/>
          <w:sz w:val="133"/>
          <w:szCs w:val="133"/>
        </w:rPr>
        <w:t>mi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position w:val="1"/>
          <w:sz w:val="133"/>
          <w:szCs w:val="133"/>
        </w:rPr>
        <w:t>ssi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position w:val="1"/>
          <w:sz w:val="133"/>
          <w:szCs w:val="133"/>
        </w:rPr>
        <w:t>o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position w:val="1"/>
          <w:sz w:val="133"/>
          <w:szCs w:val="133"/>
        </w:rPr>
        <w:t>n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position w:val="1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27"/>
          <w:w w:val="100"/>
          <w:position w:val="1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98"/>
          <w:position w:val="1"/>
          <w:sz w:val="133"/>
          <w:szCs w:val="133"/>
        </w:rPr>
        <w:t>D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6"/>
          <w:position w:val="1"/>
          <w:sz w:val="133"/>
          <w:szCs w:val="133"/>
        </w:rPr>
        <w:t>oc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1"/>
          <w:position w:val="1"/>
          <w:sz w:val="133"/>
          <w:szCs w:val="133"/>
        </w:rPr>
        <w:t>u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1"/>
          <w:position w:val="1"/>
          <w:sz w:val="133"/>
          <w:szCs w:val="133"/>
        </w:rPr>
        <w:t>me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4"/>
          <w:position w:val="1"/>
          <w:sz w:val="133"/>
          <w:szCs w:val="133"/>
        </w:rPr>
        <w:t>n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1"/>
          <w:position w:val="1"/>
          <w:sz w:val="133"/>
          <w:szCs w:val="133"/>
        </w:rPr>
        <w:t>t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33"/>
          <w:szCs w:val="133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33"/>
          <w:szCs w:val="133"/>
        </w:rPr>
        <w:jc w:val="left"/>
        <w:spacing w:line="1600" w:lineRule="atLeast"/>
        <w:ind w:left="106" w:right="3834"/>
      </w:pPr>
      <w:r>
        <w:rPr>
          <w:rFonts w:ascii="Times New Roman" w:cs="Times New Roman" w:eastAsia="Times New Roman" w:hAnsi="Times New Roman"/>
          <w:color w:val="212121"/>
          <w:w w:val="98"/>
          <w:sz w:val="133"/>
          <w:szCs w:val="133"/>
        </w:rPr>
        <w:t>E</w:t>
      </w:r>
      <w:r>
        <w:rPr>
          <w:rFonts w:ascii="Times New Roman" w:cs="Times New Roman" w:eastAsia="Times New Roman" w:hAnsi="Times New Roman"/>
          <w:color w:val="212121"/>
          <w:w w:val="90"/>
          <w:sz w:val="133"/>
          <w:szCs w:val="133"/>
        </w:rPr>
        <w:t>l</w:t>
      </w:r>
      <w:r>
        <w:rPr>
          <w:rFonts w:ascii="Times New Roman" w:cs="Times New Roman" w:eastAsia="Times New Roman" w:hAnsi="Times New Roman"/>
          <w:color w:val="212121"/>
          <w:w w:val="124"/>
          <w:sz w:val="133"/>
          <w:szCs w:val="133"/>
        </w:rPr>
        <w:t>e</w:t>
      </w:r>
      <w:r>
        <w:rPr>
          <w:rFonts w:ascii="Times New Roman" w:cs="Times New Roman" w:eastAsia="Times New Roman" w:hAnsi="Times New Roman"/>
          <w:color w:val="212121"/>
          <w:w w:val="118"/>
          <w:sz w:val="133"/>
          <w:szCs w:val="133"/>
        </w:rPr>
        <w:t>c</w:t>
      </w:r>
      <w:r>
        <w:rPr>
          <w:rFonts w:ascii="Times New Roman" w:cs="Times New Roman" w:eastAsia="Times New Roman" w:hAnsi="Times New Roman"/>
          <w:color w:val="212121"/>
          <w:spacing w:val="-30"/>
          <w:w w:val="131"/>
          <w:sz w:val="133"/>
          <w:szCs w:val="13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133"/>
          <w:szCs w:val="133"/>
        </w:rPr>
        <w:t>o</w:t>
      </w:r>
      <w:r>
        <w:rPr>
          <w:rFonts w:ascii="Times New Roman" w:cs="Times New Roman" w:eastAsia="Times New Roman" w:hAnsi="Times New Roman"/>
          <w:color w:val="212121"/>
          <w:spacing w:val="-20"/>
          <w:w w:val="107"/>
          <w:sz w:val="133"/>
          <w:szCs w:val="13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37"/>
          <w:sz w:val="133"/>
          <w:szCs w:val="13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90"/>
          <w:sz w:val="133"/>
          <w:szCs w:val="133"/>
        </w:rPr>
        <w:t>l</w:t>
      </w:r>
      <w:r>
        <w:rPr>
          <w:rFonts w:ascii="Times New Roman" w:cs="Times New Roman" w:eastAsia="Times New Roman" w:hAnsi="Times New Roman"/>
          <w:color w:val="212121"/>
          <w:spacing w:val="34"/>
          <w:w w:val="100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color w:val="212121"/>
          <w:spacing w:val="-8"/>
          <w:w w:val="109"/>
          <w:sz w:val="133"/>
          <w:szCs w:val="133"/>
        </w:rPr>
        <w:t>C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133"/>
          <w:szCs w:val="13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11"/>
          <w:sz w:val="133"/>
          <w:szCs w:val="133"/>
        </w:rPr>
        <w:t>mmis</w:t>
      </w:r>
      <w:r>
        <w:rPr>
          <w:rFonts w:ascii="Times New Roman" w:cs="Times New Roman" w:eastAsia="Times New Roman" w:hAnsi="Times New Roman"/>
          <w:color w:val="212121"/>
          <w:spacing w:val="0"/>
          <w:w w:val="113"/>
          <w:sz w:val="133"/>
          <w:szCs w:val="133"/>
        </w:rPr>
        <w:t>s</w:t>
      </w:r>
      <w:r>
        <w:rPr>
          <w:rFonts w:ascii="Times New Roman" w:cs="Times New Roman" w:eastAsia="Times New Roman" w:hAnsi="Times New Roman"/>
          <w:color w:val="212121"/>
          <w:spacing w:val="0"/>
          <w:w w:val="109"/>
          <w:sz w:val="133"/>
          <w:szCs w:val="133"/>
        </w:rPr>
        <w:t>io</w:t>
      </w:r>
      <w:r>
        <w:rPr>
          <w:rFonts w:ascii="Times New Roman" w:cs="Times New Roman" w:eastAsia="Times New Roman" w:hAnsi="Times New Roman"/>
          <w:color w:val="212121"/>
          <w:spacing w:val="0"/>
          <w:w w:val="116"/>
          <w:sz w:val="133"/>
          <w:szCs w:val="13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16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color w:val="212121"/>
          <w:spacing w:val="1"/>
          <w:w w:val="113"/>
          <w:sz w:val="133"/>
          <w:szCs w:val="133"/>
        </w:rPr>
        <w:t>D</w:t>
      </w:r>
      <w:r>
        <w:rPr>
          <w:rFonts w:ascii="Times New Roman" w:cs="Times New Roman" w:eastAsia="Times New Roman" w:hAnsi="Times New Roman"/>
          <w:color w:val="212121"/>
          <w:spacing w:val="-24"/>
          <w:w w:val="113"/>
          <w:sz w:val="133"/>
          <w:szCs w:val="133"/>
        </w:rPr>
        <w:t>r</w:t>
      </w:r>
      <w:r>
        <w:rPr>
          <w:rFonts w:ascii="Times New Roman" w:cs="Times New Roman" w:eastAsia="Times New Roman" w:hAnsi="Times New Roman"/>
          <w:color w:val="212121"/>
          <w:spacing w:val="-3"/>
          <w:w w:val="113"/>
          <w:sz w:val="133"/>
          <w:szCs w:val="133"/>
        </w:rPr>
        <w:t>a</w:t>
      </w:r>
      <w:r>
        <w:rPr>
          <w:rFonts w:ascii="Times New Roman" w:cs="Times New Roman" w:eastAsia="Times New Roman" w:hAnsi="Times New Roman"/>
          <w:color w:val="212121"/>
          <w:spacing w:val="-7"/>
          <w:w w:val="113"/>
          <w:sz w:val="133"/>
          <w:szCs w:val="133"/>
        </w:rPr>
        <w:t>f</w:t>
      </w:r>
      <w:r>
        <w:rPr>
          <w:rFonts w:ascii="Times New Roman" w:cs="Times New Roman" w:eastAsia="Times New Roman" w:hAnsi="Times New Roman"/>
          <w:color w:val="212121"/>
          <w:spacing w:val="0"/>
          <w:w w:val="113"/>
          <w:sz w:val="133"/>
          <w:szCs w:val="133"/>
        </w:rPr>
        <w:t>t</w:t>
      </w:r>
      <w:r>
        <w:rPr>
          <w:rFonts w:ascii="Times New Roman" w:cs="Times New Roman" w:eastAsia="Times New Roman" w:hAnsi="Times New Roman"/>
          <w:color w:val="212121"/>
          <w:spacing w:val="3"/>
          <w:w w:val="113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color w:val="212121"/>
          <w:spacing w:val="-11"/>
          <w:w w:val="97"/>
          <w:sz w:val="133"/>
          <w:szCs w:val="13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24"/>
          <w:sz w:val="133"/>
          <w:szCs w:val="133"/>
        </w:rPr>
        <w:t>e</w:t>
      </w:r>
      <w:r>
        <w:rPr>
          <w:rFonts w:ascii="Times New Roman" w:cs="Times New Roman" w:eastAsia="Times New Roman" w:hAnsi="Times New Roman"/>
          <w:color w:val="212121"/>
          <w:spacing w:val="-5"/>
          <w:w w:val="113"/>
          <w:sz w:val="133"/>
          <w:szCs w:val="133"/>
        </w:rPr>
        <w:t>s</w:t>
      </w:r>
      <w:r>
        <w:rPr>
          <w:rFonts w:ascii="Times New Roman" w:cs="Times New Roman" w:eastAsia="Times New Roman" w:hAnsi="Times New Roman"/>
          <w:color w:val="212121"/>
          <w:spacing w:val="0"/>
          <w:w w:val="124"/>
          <w:sz w:val="133"/>
          <w:szCs w:val="133"/>
        </w:rPr>
        <w:t>e</w:t>
      </w:r>
      <w:r>
        <w:rPr>
          <w:rFonts w:ascii="Times New Roman" w:cs="Times New Roman" w:eastAsia="Times New Roman" w:hAnsi="Times New Roman"/>
          <w:color w:val="212121"/>
          <w:spacing w:val="-1"/>
          <w:w w:val="137"/>
          <w:sz w:val="133"/>
          <w:szCs w:val="133"/>
        </w:rPr>
        <w:t>a</w:t>
      </w:r>
      <w:r>
        <w:rPr>
          <w:rFonts w:ascii="Times New Roman" w:cs="Times New Roman" w:eastAsia="Times New Roman" w:hAnsi="Times New Roman"/>
          <w:color w:val="212121"/>
          <w:spacing w:val="-21"/>
          <w:w w:val="107"/>
          <w:sz w:val="133"/>
          <w:szCs w:val="133"/>
        </w:rPr>
        <w:t>r</w:t>
      </w:r>
      <w:r>
        <w:rPr>
          <w:rFonts w:ascii="Times New Roman" w:cs="Times New Roman" w:eastAsia="Times New Roman" w:hAnsi="Times New Roman"/>
          <w:color w:val="212121"/>
          <w:spacing w:val="1"/>
          <w:w w:val="117"/>
          <w:sz w:val="133"/>
          <w:szCs w:val="133"/>
        </w:rPr>
        <w:t>ch</w:t>
      </w:r>
      <w:r>
        <w:rPr>
          <w:rFonts w:ascii="Times New Roman" w:cs="Times New Roman" w:eastAsia="Times New Roman" w:hAnsi="Times New Roman"/>
          <w:color w:val="212121"/>
          <w:spacing w:val="1"/>
          <w:w w:val="117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17"/>
          <w:sz w:val="133"/>
          <w:szCs w:val="133"/>
        </w:rPr>
        <w:t>P</w:t>
      </w:r>
      <w:r>
        <w:rPr>
          <w:rFonts w:ascii="Times New Roman" w:cs="Times New Roman" w:eastAsia="Times New Roman" w:hAnsi="Times New Roman"/>
          <w:color w:val="212121"/>
          <w:spacing w:val="-25"/>
          <w:w w:val="117"/>
          <w:sz w:val="133"/>
          <w:szCs w:val="13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17"/>
          <w:sz w:val="133"/>
          <w:szCs w:val="13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17"/>
          <w:sz w:val="133"/>
          <w:szCs w:val="133"/>
        </w:rPr>
        <w:t>g</w:t>
      </w:r>
      <w:r>
        <w:rPr>
          <w:rFonts w:ascii="Times New Roman" w:cs="Times New Roman" w:eastAsia="Times New Roman" w:hAnsi="Times New Roman"/>
          <w:color w:val="212121"/>
          <w:spacing w:val="-23"/>
          <w:w w:val="117"/>
          <w:sz w:val="133"/>
          <w:szCs w:val="13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17"/>
          <w:sz w:val="133"/>
          <w:szCs w:val="13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17"/>
          <w:sz w:val="133"/>
          <w:szCs w:val="133"/>
        </w:rPr>
        <w:t>mme</w:t>
      </w:r>
      <w:r>
        <w:rPr>
          <w:rFonts w:ascii="Times New Roman" w:cs="Times New Roman" w:eastAsia="Times New Roman" w:hAnsi="Times New Roman"/>
          <w:color w:val="212121"/>
          <w:spacing w:val="3"/>
          <w:w w:val="117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4"/>
          <w:sz w:val="133"/>
          <w:szCs w:val="133"/>
        </w:rPr>
        <w:t>2</w:t>
      </w:r>
      <w:r>
        <w:rPr>
          <w:rFonts w:ascii="Times New Roman" w:cs="Times New Roman" w:eastAsia="Times New Roman" w:hAnsi="Times New Roman"/>
          <w:color w:val="212121"/>
          <w:spacing w:val="-4"/>
          <w:w w:val="125"/>
          <w:sz w:val="133"/>
          <w:szCs w:val="133"/>
        </w:rPr>
        <w:t>0</w:t>
      </w:r>
      <w:r>
        <w:rPr>
          <w:rFonts w:ascii="Times New Roman" w:cs="Times New Roman" w:eastAsia="Times New Roman" w:hAnsi="Times New Roman"/>
          <w:color w:val="212121"/>
          <w:spacing w:val="-27"/>
          <w:w w:val="104"/>
          <w:sz w:val="133"/>
          <w:szCs w:val="133"/>
        </w:rPr>
        <w:t>2</w:t>
      </w:r>
      <w:r>
        <w:rPr>
          <w:rFonts w:ascii="Times New Roman" w:cs="Times New Roman" w:eastAsia="Times New Roman" w:hAnsi="Times New Roman"/>
          <w:color w:val="212121"/>
          <w:spacing w:val="0"/>
          <w:w w:val="113"/>
          <w:sz w:val="133"/>
          <w:szCs w:val="133"/>
        </w:rPr>
        <w:t>4</w:t>
      </w:r>
      <w:r>
        <w:rPr>
          <w:rFonts w:ascii="Times New Roman" w:cs="Times New Roman" w:eastAsia="Times New Roman" w:hAnsi="Times New Roman"/>
          <w:color w:val="212121"/>
          <w:spacing w:val="-31"/>
          <w:w w:val="123"/>
          <w:sz w:val="133"/>
          <w:szCs w:val="133"/>
        </w:rPr>
        <w:t>-</w:t>
      </w:r>
      <w:r>
        <w:rPr>
          <w:rFonts w:ascii="Times New Roman" w:cs="Times New Roman" w:eastAsia="Times New Roman" w:hAnsi="Times New Roman"/>
          <w:color w:val="212121"/>
          <w:spacing w:val="0"/>
          <w:w w:val="104"/>
          <w:sz w:val="133"/>
          <w:szCs w:val="133"/>
        </w:rPr>
        <w:t>2</w:t>
      </w:r>
      <w:r>
        <w:rPr>
          <w:rFonts w:ascii="Times New Roman" w:cs="Times New Roman" w:eastAsia="Times New Roman" w:hAnsi="Times New Roman"/>
          <w:color w:val="212121"/>
          <w:spacing w:val="-4"/>
          <w:w w:val="125"/>
          <w:sz w:val="133"/>
          <w:szCs w:val="133"/>
        </w:rPr>
        <w:t>0</w:t>
      </w:r>
      <w:r>
        <w:rPr>
          <w:rFonts w:ascii="Times New Roman" w:cs="Times New Roman" w:eastAsia="Times New Roman" w:hAnsi="Times New Roman"/>
          <w:color w:val="212121"/>
          <w:spacing w:val="-8"/>
          <w:w w:val="104"/>
          <w:sz w:val="133"/>
          <w:szCs w:val="133"/>
        </w:rPr>
        <w:t>2</w:t>
      </w:r>
      <w:r>
        <w:rPr>
          <w:rFonts w:ascii="Times New Roman" w:cs="Times New Roman" w:eastAsia="Times New Roman" w:hAnsi="Times New Roman"/>
          <w:color w:val="212121"/>
          <w:spacing w:val="0"/>
          <w:w w:val="117"/>
          <w:sz w:val="133"/>
          <w:szCs w:val="133"/>
        </w:rPr>
        <w:t>6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33"/>
          <w:szCs w:val="13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53"/>
          <w:szCs w:val="53"/>
        </w:rPr>
        <w:jc w:val="left"/>
        <w:spacing w:line="580" w:lineRule="exact"/>
        <w:ind w:left="106"/>
      </w:pPr>
      <w:r>
        <w:rPr>
          <w:rFonts w:ascii="Times New Roman" w:cs="Times New Roman" w:eastAsia="Times New Roman" w:hAnsi="Times New Roman"/>
          <w:color w:val="212121"/>
          <w:spacing w:val="0"/>
          <w:w w:val="97"/>
          <w:sz w:val="53"/>
          <w:szCs w:val="53"/>
        </w:rPr>
        <w:t>M</w:t>
      </w:r>
      <w:r>
        <w:rPr>
          <w:rFonts w:ascii="Times New Roman" w:cs="Times New Roman" w:eastAsia="Times New Roman" w:hAnsi="Times New Roman"/>
          <w:color w:val="212121"/>
          <w:spacing w:val="0"/>
          <w:w w:val="97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color w:val="212121"/>
          <w:spacing w:val="0"/>
          <w:w w:val="97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color w:val="212121"/>
          <w:spacing w:val="-2"/>
          <w:w w:val="9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color w:val="212121"/>
          <w:spacing w:val="0"/>
          <w:w w:val="97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9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97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color w:val="212121"/>
          <w:spacing w:val="37"/>
          <w:w w:val="9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color w:val="212121"/>
          <w:spacing w:val="3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-12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9"/>
          <w:w w:val="10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53"/>
          <w:szCs w:val="53"/>
        </w:rPr>
      </w:r>
    </w:p>
    <w:p>
      <w:pPr>
        <w:rPr>
          <w:rFonts w:ascii="Times New Roman" w:cs="Times New Roman" w:eastAsia="Times New Roman" w:hAnsi="Times New Roman"/>
          <w:sz w:val="53"/>
          <w:szCs w:val="53"/>
        </w:rPr>
        <w:jc w:val="left"/>
        <w:spacing w:before="30"/>
        <w:ind w:left="106"/>
        <w:sectPr>
          <w:pgSz w:h="31660" w:w="22400"/>
          <w:pgMar w:bottom="280" w:left="900" w:right="3240" w:top="3060"/>
        </w:sectPr>
      </w:pP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LE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2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CA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-16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11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9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color w:val="212121"/>
          <w:spacing w:val="0"/>
          <w:w w:val="99"/>
          <w:sz w:val="53"/>
          <w:szCs w:val="53"/>
        </w:rPr>
        <w:t>M</w:t>
      </w:r>
      <w:r>
        <w:rPr>
          <w:rFonts w:ascii="Times New Roman" w:cs="Times New Roman" w:eastAsia="Times New Roman" w:hAnsi="Times New Roman"/>
          <w:color w:val="212121"/>
          <w:spacing w:val="0"/>
          <w:w w:val="105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53"/>
          <w:szCs w:val="53"/>
        </w:rPr>
      </w:r>
    </w:p>
    <w:p>
      <w:pPr>
        <w:rPr>
          <w:sz w:val="15"/>
          <w:szCs w:val="15"/>
        </w:rPr>
        <w:jc w:val="left"/>
        <w:spacing w:before="2" w:line="140" w:lineRule="exact"/>
      </w:pPr>
      <w:r>
        <w:pict>
          <v:group coordorigin="0,3663" coordsize="22386,27965" style="position:absolute;margin-left:0pt;margin-top:183.132pt;width:1119.29pt;height:1398.24pt;mso-position-horizontal-relative:page;mso-position-vertical-relative:page;z-index:-1380">
            <v:shape coordorigin="0,26026" coordsize="5596,5596" fillcolor="#74FAFD" filled="t" path="m5596,31622l0,26026,0,31622,5596,31622xe" stroked="f" style="position:absolute;left:0;top:26026;width:5596;height:5596">
              <v:path arrowok="t"/>
              <v:fill/>
            </v:shape>
            <v:shape coordorigin="5596,26026" coordsize="5596,5596" fillcolor="#74FAFD" filled="t" path="m11193,31622l5596,26026,5596,31622,11193,31622xe" stroked="f" style="position:absolute;left:5596;top:26026;width:5596;height:5596">
              <v:path arrowok="t"/>
              <v:fill/>
            </v:shape>
            <v:shape coordorigin="11193,26026" coordsize="5596,5596" fillcolor="#74FAFD" filled="t" path="m16789,26026l11193,26026,16789,31622,16789,26026xe" stroked="f" style="position:absolute;left:11193;top:26026;width:5596;height:5596">
              <v:path arrowok="t"/>
              <v:fill/>
            </v:shape>
            <v:shape coordorigin="16789,26026" coordsize="5596,5596" fillcolor="#74FAFD" filled="t" path="m22386,31622l16789,26026,16789,31622,22386,31622xe" stroked="f" style="position:absolute;left:16789;top:26026;width:5596;height:5596">
              <v:path arrowok="t"/>
              <v:fill/>
            </v:shape>
            <v:shape coordorigin="11193,20444" coordsize="5596,5596" fillcolor="#74FAFD" filled="t" path="m16789,26040l11193,20444,11193,26040,16789,26040xe" stroked="f" style="position:absolute;left:11193;top:20444;width:5596;height:5596">
              <v:path arrowok="t"/>
              <v:fill/>
            </v:shape>
            <v:shape coordorigin="5596,20444" coordsize="5596,5596" fillcolor="#74FAFD" filled="t" path="m11193,26040l5596,20444,5596,26040,11193,26040xe" stroked="f" style="position:absolute;left:5596;top:20444;width:5596;height:5596">
              <v:path arrowok="t"/>
              <v:fill/>
            </v:shape>
            <v:shape coordorigin="0,20444" coordsize="5596,5596" fillcolor="#74FAFD" filled="t" path="m5596,20444l0,20444,5596,26040,5596,20444xe" stroked="f" style="position:absolute;left:0;top:20444;width:5596;height:5596">
              <v:path arrowok="t"/>
              <v:fill/>
            </v:shape>
            <v:shape coordorigin="16789,20444" coordsize="5596,5596" fillcolor="#74FAFD" filled="t" path="m22386,26040l16789,20444,16789,26040,22386,26040xe" stroked="f" style="position:absolute;left:16789;top:20444;width:5596;height:5596">
              <v:path arrowok="t"/>
              <v:fill/>
            </v:shape>
            <v:shape coordorigin="11193,14847" coordsize="5596,5596" fillcolor="#74FAFD" filled="t" path="m16789,14847l11193,14847,16789,20443,16789,14847xe" stroked="f" style="position:absolute;left:11193;top:14847;width:5596;height:5596">
              <v:path arrowok="t"/>
              <v:fill/>
            </v:shape>
            <v:shape coordorigin="0,14847" coordsize="5596,5596" fillcolor="#74FAFD" filled="t" path="m5596,20443l0,14847,0,20443,5596,20443xe" stroked="f" style="position:absolute;left:0;top:14847;width:5596;height:5596">
              <v:path arrowok="t"/>
              <v:fill/>
            </v:shape>
            <v:shape coordorigin="5596,14847" coordsize="5596,5596" fillcolor="#74FAFD" filled="t" path="m11193,20443l5596,14847,5596,20443,11193,20443xe" stroked="f" style="position:absolute;left:5596;top:14847;width:5596;height:5596">
              <v:path arrowok="t"/>
              <v:fill/>
            </v:shape>
            <v:shape coordorigin="11193,9265" coordsize="5596,5596" fillcolor="#74FAFD" filled="t" path="m16789,14861l11193,9265,11193,14861,16789,14861xe" stroked="f" style="position:absolute;left:11193;top:9265;width:5596;height:5596">
              <v:path arrowok="t"/>
              <v:fill/>
            </v:shape>
            <v:shape coordorigin="16789,9265" coordsize="5596,5596" fillcolor="#74FAFD" filled="t" path="m22386,9265l16789,9265,22386,14861,22386,9265xe" stroked="f" style="position:absolute;left:16789;top:9265;width:5596;height:5596">
              <v:path arrowok="t"/>
              <v:fill/>
            </v:shape>
            <v:shape coordorigin="0,9265" coordsize="5596,5596" fillcolor="#74FAFD" filled="t" path="m5596,9265l0,9265,5596,14861,5596,9265xe" stroked="f" style="position:absolute;left:0;top:9265;width:5596;height:5596">
              <v:path arrowok="t"/>
              <v:fill/>
            </v:shape>
            <v:shape coordorigin="16789,3668" coordsize="5596,5596" fillcolor="#74FAFD" filled="t" path="m22386,9264l16789,3668,16789,9264,22386,9264xe" stroked="f" style="position:absolute;left:16789;top:3668;width:5596;height:5596">
              <v:path arrowok="t"/>
              <v:fill/>
            </v:shape>
            <v:shape coordorigin="5596,3668" coordsize="5596,5596" fillcolor="#74FAFD" filled="t" path="m11193,3668l5596,3668,11193,9264,11193,3668xe" stroked="f" style="position:absolute;left:5596;top:3668;width:5596;height:5596">
              <v:path arrowok="t"/>
              <v:fill/>
            </v:shape>
            <w10:wrap type="none"/>
          </v:group>
        </w:pict>
      </w:r>
      <w:r>
        <w:pict>
          <v:group coordorigin="0,0" coordsize="22386,31660" style="position:absolute;margin-left:0pt;margin-top:0pt;width:1119.29pt;height:1583pt;mso-position-horizontal-relative:page;mso-position-vertical-relative:page;z-index:-1381">
            <v:shape coordorigin="0,0" coordsize="22386,31660" fillcolor="#4FD0E7" filled="t" path="m22386,31660l22386,0,0,0,0,31660,22386,31660xe" stroked="f" style="position:absolute;left:0;top:0;width:22386;height:31660">
              <v:path arrowok="t"/>
              <v:fill/>
            </v:shape>
            <w10:wrap type="none"/>
          </v:group>
        </w:pict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320"/>
          <w:szCs w:val="320"/>
        </w:rPr>
        <w:jc w:val="left"/>
        <w:spacing w:line="3180" w:lineRule="exact"/>
        <w:ind w:left="108"/>
      </w:pPr>
      <w:r>
        <w:rPr>
          <w:rFonts w:ascii="Times New Roman" w:cs="Times New Roman" w:eastAsia="Times New Roman" w:hAnsi="Times New Roman"/>
          <w:b/>
          <w:color w:val="212121"/>
          <w:spacing w:val="-39"/>
          <w:w w:val="102"/>
          <w:position w:val="-4"/>
          <w:sz w:val="320"/>
          <w:szCs w:val="320"/>
        </w:rPr>
        <w:t>R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2"/>
          <w:position w:val="-4"/>
          <w:sz w:val="320"/>
          <w:szCs w:val="320"/>
        </w:rPr>
        <w:t>e</w:t>
      </w:r>
      <w:r>
        <w:rPr>
          <w:rFonts w:ascii="Times New Roman" w:cs="Times New Roman" w:eastAsia="Times New Roman" w:hAnsi="Times New Roman"/>
          <w:b/>
          <w:color w:val="212121"/>
          <w:spacing w:val="-14"/>
          <w:w w:val="112"/>
          <w:position w:val="-4"/>
          <w:sz w:val="320"/>
          <w:szCs w:val="320"/>
        </w:rPr>
        <w:t>s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23"/>
          <w:position w:val="-4"/>
          <w:sz w:val="320"/>
          <w:szCs w:val="320"/>
        </w:rPr>
        <w:t>e</w:t>
      </w:r>
      <w:r>
        <w:rPr>
          <w:rFonts w:ascii="Times New Roman" w:cs="Times New Roman" w:eastAsia="Times New Roman" w:hAnsi="Times New Roman"/>
          <w:b/>
          <w:color w:val="212121"/>
          <w:spacing w:val="2"/>
          <w:w w:val="118"/>
          <w:position w:val="-4"/>
          <w:sz w:val="320"/>
          <w:szCs w:val="320"/>
        </w:rPr>
        <w:t>a</w:t>
      </w:r>
      <w:r>
        <w:rPr>
          <w:rFonts w:ascii="Times New Roman" w:cs="Times New Roman" w:eastAsia="Times New Roman" w:hAnsi="Times New Roman"/>
          <w:b/>
          <w:color w:val="212121"/>
          <w:spacing w:val="-33"/>
          <w:w w:val="83"/>
          <w:position w:val="-4"/>
          <w:sz w:val="320"/>
          <w:szCs w:val="320"/>
        </w:rPr>
        <w:t>r</w:t>
      </w:r>
      <w:r>
        <w:rPr>
          <w:rFonts w:ascii="Times New Roman" w:cs="Times New Roman" w:eastAsia="Times New Roman" w:hAnsi="Times New Roman"/>
          <w:b/>
          <w:color w:val="212121"/>
          <w:spacing w:val="-1"/>
          <w:w w:val="117"/>
          <w:position w:val="-4"/>
          <w:sz w:val="320"/>
          <w:szCs w:val="320"/>
        </w:rPr>
        <w:t>c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5"/>
          <w:position w:val="-4"/>
          <w:sz w:val="320"/>
          <w:szCs w:val="320"/>
        </w:rPr>
        <w:t>h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20"/>
          <w:szCs w:val="320"/>
        </w:rPr>
      </w:r>
    </w:p>
    <w:p>
      <w:pPr>
        <w:rPr>
          <w:rFonts w:ascii="Times New Roman" w:cs="Times New Roman" w:eastAsia="Times New Roman" w:hAnsi="Times New Roman"/>
          <w:sz w:val="320"/>
          <w:szCs w:val="320"/>
        </w:rPr>
        <w:jc w:val="left"/>
        <w:spacing w:line="3120" w:lineRule="exact"/>
        <w:ind w:left="108"/>
        <w:sectPr>
          <w:pgSz w:h="31660" w:w="22400"/>
          <w:pgMar w:bottom="280" w:left="1120" w:right="3240" w:top="3060"/>
        </w:sectPr>
      </w:pPr>
      <w:r>
        <w:rPr>
          <w:rFonts w:ascii="Times New Roman" w:cs="Times New Roman" w:eastAsia="Times New Roman" w:hAnsi="Times New Roman"/>
          <w:b/>
          <w:color w:val="212121"/>
          <w:spacing w:val="1"/>
          <w:w w:val="105"/>
          <w:position w:val="6"/>
          <w:sz w:val="320"/>
          <w:szCs w:val="320"/>
        </w:rPr>
        <w:t>St</w:t>
      </w:r>
      <w:r>
        <w:rPr>
          <w:rFonts w:ascii="Times New Roman" w:cs="Times New Roman" w:eastAsia="Times New Roman" w:hAnsi="Times New Roman"/>
          <w:b/>
          <w:color w:val="212121"/>
          <w:spacing w:val="-24"/>
          <w:w w:val="83"/>
          <w:position w:val="6"/>
          <w:sz w:val="320"/>
          <w:szCs w:val="320"/>
        </w:rPr>
        <w:t>r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10"/>
          <w:position w:val="6"/>
          <w:sz w:val="320"/>
          <w:szCs w:val="320"/>
        </w:rPr>
        <w:t>a</w:t>
      </w:r>
      <w:r>
        <w:rPr>
          <w:rFonts w:ascii="Times New Roman" w:cs="Times New Roman" w:eastAsia="Times New Roman" w:hAnsi="Times New Roman"/>
          <w:b/>
          <w:color w:val="212121"/>
          <w:spacing w:val="-2"/>
          <w:w w:val="110"/>
          <w:position w:val="6"/>
          <w:sz w:val="320"/>
          <w:szCs w:val="320"/>
        </w:rPr>
        <w:t>n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9"/>
          <w:position w:val="6"/>
          <w:sz w:val="320"/>
          <w:szCs w:val="320"/>
        </w:rPr>
        <w:t>ds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20"/>
          <w:szCs w:val="3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33"/>
          <w:szCs w:val="133"/>
        </w:rPr>
        <w:jc w:val="both"/>
        <w:spacing w:line="1400" w:lineRule="exact"/>
        <w:ind w:left="1714" w:right="1751"/>
      </w:pPr>
      <w:r>
        <w:pict>
          <v:shape style="position:absolute;margin-left:0pt;margin-top:0pt;width:29.6429pt;height:1583pt;mso-position-horizontal-relative:page;mso-position-vertical-relative:page;z-index:-1378" type="#_x0000_t75">
            <v:imagedata o:title="" r:id="rId7"/>
          </v:shape>
        </w:pic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0"/>
          <w:position w:val="1"/>
          <w:sz w:val="133"/>
          <w:szCs w:val="133"/>
        </w:rPr>
        <w:t>St</w:t>
      </w:r>
      <w:r>
        <w:rPr>
          <w:rFonts w:ascii="Times New Roman" w:cs="Times New Roman" w:eastAsia="Times New Roman" w:hAnsi="Times New Roman"/>
          <w:b/>
          <w:color w:val="212121"/>
          <w:spacing w:val="-11"/>
          <w:w w:val="100"/>
          <w:position w:val="1"/>
          <w:sz w:val="133"/>
          <w:szCs w:val="133"/>
        </w:rPr>
        <w:t>r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0"/>
          <w:position w:val="1"/>
          <w:sz w:val="133"/>
          <w:szCs w:val="133"/>
        </w:rPr>
        <w:t>a</w:t>
      </w:r>
      <w:r>
        <w:rPr>
          <w:rFonts w:ascii="Times New Roman" w:cs="Times New Roman" w:eastAsia="Times New Roman" w:hAnsi="Times New Roman"/>
          <w:b/>
          <w:color w:val="212121"/>
          <w:spacing w:val="-1"/>
          <w:w w:val="100"/>
          <w:position w:val="1"/>
          <w:sz w:val="133"/>
          <w:szCs w:val="133"/>
        </w:rPr>
        <w:t>n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position w:val="1"/>
          <w:sz w:val="133"/>
          <w:szCs w:val="133"/>
        </w:rPr>
        <w:t>d</w:t>
      </w:r>
      <w:r>
        <w:rPr>
          <w:rFonts w:ascii="Times New Roman" w:cs="Times New Roman" w:eastAsia="Times New Roman" w:hAnsi="Times New Roman"/>
          <w:b/>
          <w:color w:val="212121"/>
          <w:spacing w:val="133"/>
          <w:w w:val="100"/>
          <w:position w:val="1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-1"/>
          <w:w w:val="90"/>
          <w:position w:val="1"/>
          <w:sz w:val="133"/>
          <w:szCs w:val="133"/>
        </w:rPr>
        <w:t>A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90"/>
          <w:position w:val="1"/>
          <w:sz w:val="133"/>
          <w:szCs w:val="133"/>
        </w:rPr>
        <w:t>:</w:t>
      </w:r>
      <w:r>
        <w:rPr>
          <w:rFonts w:ascii="Times New Roman" w:cs="Times New Roman" w:eastAsia="Times New Roman" w:hAnsi="Times New Roman"/>
          <w:b/>
          <w:color w:val="212121"/>
          <w:spacing w:val="34"/>
          <w:w w:val="90"/>
          <w:position w:val="1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-1"/>
          <w:w w:val="82"/>
          <w:position w:val="1"/>
          <w:sz w:val="133"/>
          <w:szCs w:val="133"/>
        </w:rPr>
        <w:t>L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10"/>
          <w:position w:val="1"/>
          <w:sz w:val="133"/>
          <w:szCs w:val="133"/>
        </w:rPr>
        <w:t>o</w:t>
      </w:r>
      <w:r>
        <w:rPr>
          <w:rFonts w:ascii="Times New Roman" w:cs="Times New Roman" w:eastAsia="Times New Roman" w:hAnsi="Times New Roman"/>
          <w:b/>
          <w:color w:val="212121"/>
          <w:spacing w:val="-1"/>
          <w:w w:val="110"/>
          <w:position w:val="1"/>
          <w:sz w:val="133"/>
          <w:szCs w:val="133"/>
        </w:rPr>
        <w:t>n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10"/>
          <w:position w:val="1"/>
          <w:sz w:val="133"/>
          <w:szCs w:val="133"/>
        </w:rPr>
        <w:t>g</w:t>
      </w:r>
      <w:r>
        <w:rPr>
          <w:rFonts w:ascii="Times New Roman" w:cs="Times New Roman" w:eastAsia="Times New Roman" w:hAnsi="Times New Roman"/>
          <w:b/>
          <w:color w:val="212121"/>
          <w:spacing w:val="-2"/>
          <w:w w:val="110"/>
          <w:position w:val="1"/>
          <w:sz w:val="133"/>
          <w:szCs w:val="133"/>
        </w:rPr>
        <w:t>i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5"/>
          <w:position w:val="1"/>
          <w:sz w:val="133"/>
          <w:szCs w:val="133"/>
        </w:rPr>
        <w:t>t</w:t>
      </w:r>
      <w:r>
        <w:rPr>
          <w:rFonts w:ascii="Times New Roman" w:cs="Times New Roman" w:eastAsia="Times New Roman" w:hAnsi="Times New Roman"/>
          <w:b/>
          <w:color w:val="212121"/>
          <w:spacing w:val="-1"/>
          <w:w w:val="105"/>
          <w:position w:val="1"/>
          <w:sz w:val="133"/>
          <w:szCs w:val="133"/>
        </w:rPr>
        <w:t>u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4"/>
          <w:position w:val="1"/>
          <w:sz w:val="133"/>
          <w:szCs w:val="133"/>
        </w:rPr>
        <w:t>d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4"/>
          <w:position w:val="1"/>
          <w:sz w:val="133"/>
          <w:szCs w:val="133"/>
        </w:rPr>
        <w:t>in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10"/>
          <w:position w:val="1"/>
          <w:sz w:val="133"/>
          <w:szCs w:val="133"/>
        </w:rPr>
        <w:t>a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0"/>
          <w:position w:val="1"/>
          <w:sz w:val="133"/>
          <w:szCs w:val="133"/>
        </w:rPr>
        <w:t>l</w:t>
      </w:r>
      <w:r>
        <w:rPr>
          <w:rFonts w:ascii="Times New Roman" w:cs="Times New Roman" w:eastAsia="Times New Roman" w:hAnsi="Times New Roman"/>
          <w:b/>
          <w:color w:val="212121"/>
          <w:spacing w:val="-7"/>
          <w:w w:val="100"/>
          <w:position w:val="1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1"/>
          <w:position w:val="1"/>
          <w:sz w:val="133"/>
          <w:szCs w:val="133"/>
        </w:rPr>
        <w:t>S</w:t>
      </w:r>
      <w:r>
        <w:rPr>
          <w:rFonts w:ascii="Times New Roman" w:cs="Times New Roman" w:eastAsia="Times New Roman" w:hAnsi="Times New Roman"/>
          <w:b/>
          <w:color w:val="212121"/>
          <w:spacing w:val="-1"/>
          <w:w w:val="101"/>
          <w:position w:val="1"/>
          <w:sz w:val="133"/>
          <w:szCs w:val="133"/>
        </w:rPr>
        <w:t>u</w:t>
      </w:r>
      <w:r>
        <w:rPr>
          <w:rFonts w:ascii="Times New Roman" w:cs="Times New Roman" w:eastAsia="Times New Roman" w:hAnsi="Times New Roman"/>
          <w:b/>
          <w:color w:val="212121"/>
          <w:spacing w:val="10"/>
          <w:w w:val="83"/>
          <w:position w:val="1"/>
          <w:sz w:val="133"/>
          <w:szCs w:val="133"/>
        </w:rPr>
        <w:t>r</w:t>
      </w:r>
      <w:r>
        <w:rPr>
          <w:rFonts w:ascii="Times New Roman" w:cs="Times New Roman" w:eastAsia="Times New Roman" w:hAnsi="Times New Roman"/>
          <w:b/>
          <w:color w:val="212121"/>
          <w:spacing w:val="-42"/>
          <w:w w:val="107"/>
          <w:position w:val="1"/>
          <w:sz w:val="133"/>
          <w:szCs w:val="133"/>
        </w:rPr>
        <w:t>v</w:t>
      </w:r>
      <w:r>
        <w:rPr>
          <w:rFonts w:ascii="Times New Roman" w:cs="Times New Roman" w:eastAsia="Times New Roman" w:hAnsi="Times New Roman"/>
          <w:b/>
          <w:color w:val="212121"/>
          <w:spacing w:val="-34"/>
          <w:w w:val="123"/>
          <w:position w:val="1"/>
          <w:sz w:val="133"/>
          <w:szCs w:val="133"/>
        </w:rPr>
        <w:t>e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6"/>
          <w:position w:val="1"/>
          <w:sz w:val="133"/>
          <w:szCs w:val="133"/>
        </w:rPr>
        <w:t>y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33"/>
          <w:szCs w:val="133"/>
        </w:rPr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33"/>
          <w:szCs w:val="133"/>
        </w:rPr>
        <w:jc w:val="both"/>
        <w:ind w:left="1714" w:right="1748"/>
      </w:pPr>
      <w:r>
        <w:rPr>
          <w:rFonts w:ascii="Times New Roman" w:cs="Times New Roman" w:eastAsia="Times New Roman" w:hAnsi="Times New Roman"/>
          <w:b/>
          <w:color w:val="212121"/>
          <w:spacing w:val="-16"/>
          <w:w w:val="102"/>
          <w:sz w:val="133"/>
          <w:szCs w:val="133"/>
        </w:rPr>
        <w:t>R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2"/>
          <w:sz w:val="133"/>
          <w:szCs w:val="133"/>
        </w:rPr>
        <w:t>e</w:t>
      </w:r>
      <w:r>
        <w:rPr>
          <w:rFonts w:ascii="Times New Roman" w:cs="Times New Roman" w:eastAsia="Times New Roman" w:hAnsi="Times New Roman"/>
          <w:b/>
          <w:color w:val="212121"/>
          <w:spacing w:val="-6"/>
          <w:w w:val="112"/>
          <w:sz w:val="133"/>
          <w:szCs w:val="133"/>
        </w:rPr>
        <w:t>s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23"/>
          <w:sz w:val="133"/>
          <w:szCs w:val="133"/>
        </w:rPr>
        <w:t>e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18"/>
          <w:sz w:val="133"/>
          <w:szCs w:val="133"/>
        </w:rPr>
        <w:t>a</w:t>
      </w:r>
      <w:r>
        <w:rPr>
          <w:rFonts w:ascii="Times New Roman" w:cs="Times New Roman" w:eastAsia="Times New Roman" w:hAnsi="Times New Roman"/>
          <w:b/>
          <w:color w:val="212121"/>
          <w:spacing w:val="-14"/>
          <w:w w:val="83"/>
          <w:sz w:val="133"/>
          <w:szCs w:val="133"/>
        </w:rPr>
        <w:t>r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6"/>
          <w:sz w:val="133"/>
          <w:szCs w:val="133"/>
        </w:rPr>
        <w:t>c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4"/>
          <w:sz w:val="133"/>
          <w:szCs w:val="133"/>
        </w:rPr>
        <w:t>h</w:t>
      </w:r>
      <w:r>
        <w:rPr>
          <w:rFonts w:ascii="Times New Roman" w:cs="Times New Roman" w:eastAsia="Times New Roman" w:hAnsi="Times New Roman"/>
          <w:b/>
          <w:color w:val="212121"/>
          <w:spacing w:val="-7"/>
          <w:w w:val="100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0"/>
          <w:sz w:val="133"/>
          <w:szCs w:val="133"/>
        </w:rPr>
        <w:t>a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133"/>
          <w:szCs w:val="133"/>
        </w:rPr>
        <w:t>n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133"/>
          <w:szCs w:val="133"/>
        </w:rPr>
        <w:t>d</w:t>
      </w:r>
      <w:r>
        <w:rPr>
          <w:rFonts w:ascii="Times New Roman" w:cs="Times New Roman" w:eastAsia="Times New Roman" w:hAnsi="Times New Roman"/>
          <w:b/>
          <w:color w:val="212121"/>
          <w:spacing w:val="193"/>
          <w:w w:val="100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133"/>
          <w:szCs w:val="133"/>
        </w:rPr>
        <w:t>D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0"/>
          <w:sz w:val="133"/>
          <w:szCs w:val="133"/>
        </w:rPr>
        <w:t>a</w:t>
      </w:r>
      <w:r>
        <w:rPr>
          <w:rFonts w:ascii="Times New Roman" w:cs="Times New Roman" w:eastAsia="Times New Roman" w:hAnsi="Times New Roman"/>
          <w:b/>
          <w:color w:val="212121"/>
          <w:spacing w:val="-30"/>
          <w:w w:val="100"/>
          <w:sz w:val="133"/>
          <w:szCs w:val="133"/>
        </w:rPr>
        <w:t>t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133"/>
          <w:szCs w:val="133"/>
        </w:rPr>
        <w:t>a</w:t>
      </w:r>
      <w:r>
        <w:rPr>
          <w:rFonts w:ascii="Times New Roman" w:cs="Times New Roman" w:eastAsia="Times New Roman" w:hAnsi="Times New Roman"/>
          <w:b/>
          <w:color w:val="212121"/>
          <w:spacing w:val="262"/>
          <w:w w:val="100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-6"/>
          <w:w w:val="98"/>
          <w:sz w:val="133"/>
          <w:szCs w:val="133"/>
        </w:rPr>
        <w:t>C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6"/>
          <w:sz w:val="133"/>
          <w:szCs w:val="133"/>
        </w:rPr>
        <w:t>o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97"/>
          <w:sz w:val="133"/>
          <w:szCs w:val="133"/>
        </w:rPr>
        <w:t>ll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23"/>
          <w:sz w:val="133"/>
          <w:szCs w:val="133"/>
        </w:rPr>
        <w:t>e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6"/>
          <w:sz w:val="133"/>
          <w:szCs w:val="133"/>
        </w:rPr>
        <w:t>c</w:t>
      </w:r>
      <w:r>
        <w:rPr>
          <w:rFonts w:ascii="Times New Roman" w:cs="Times New Roman" w:eastAsia="Times New Roman" w:hAnsi="Times New Roman"/>
          <w:b/>
          <w:color w:val="212121"/>
          <w:spacing w:val="-10"/>
          <w:w w:val="111"/>
          <w:sz w:val="133"/>
          <w:szCs w:val="133"/>
        </w:rPr>
        <w:t>t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97"/>
          <w:sz w:val="133"/>
          <w:szCs w:val="133"/>
        </w:rPr>
        <w:t>i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6"/>
          <w:sz w:val="133"/>
          <w:szCs w:val="133"/>
        </w:rPr>
        <w:t>o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4"/>
          <w:sz w:val="133"/>
          <w:szCs w:val="133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33"/>
          <w:szCs w:val="133"/>
        </w:rPr>
      </w:r>
    </w:p>
    <w:p>
      <w:pPr>
        <w:rPr>
          <w:sz w:val="11"/>
          <w:szCs w:val="11"/>
        </w:rPr>
        <w:jc w:val="left"/>
        <w:spacing w:before="9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53"/>
          <w:szCs w:val="53"/>
        </w:rPr>
        <w:jc w:val="both"/>
        <w:spacing w:line="377" w:lineRule="auto"/>
        <w:ind w:left="1714" w:right="648"/>
      </w:pPr>
      <w:r>
        <w:rPr>
          <w:rFonts w:ascii="Times New Roman" w:cs="Times New Roman" w:eastAsia="Times New Roman" w:hAnsi="Times New Roman"/>
          <w:color w:val="212121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color w:val="212121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color w:val="212121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color w:val="212121"/>
          <w:spacing w:val="62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37"/>
          <w:w w:val="93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color w:val="212121"/>
          <w:spacing w:val="-3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62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mme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-21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57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mm</w:t>
      </w:r>
      <w:r>
        <w:rPr>
          <w:rFonts w:ascii="Times New Roman" w:cs="Times New Roman" w:eastAsia="Times New Roman" w:hAnsi="Times New Roman"/>
          <w:color w:val="212121"/>
          <w:spacing w:val="-4"/>
          <w:w w:val="12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-14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color w:val="212121"/>
          <w:spacing w:val="-1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pp</w:t>
      </w:r>
      <w:r>
        <w:rPr>
          <w:rFonts w:ascii="Times New Roman" w:cs="Times New Roman" w:eastAsia="Times New Roman" w:hAnsi="Times New Roman"/>
          <w:color w:val="212121"/>
          <w:spacing w:val="-11"/>
          <w:w w:val="12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color w:val="212121"/>
          <w:spacing w:val="97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8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3"/>
          <w:w w:val="114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color w:val="212121"/>
          <w:spacing w:val="0"/>
          <w:w w:val="114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14"/>
          <w:sz w:val="53"/>
          <w:szCs w:val="53"/>
        </w:rPr>
        <w:t>imis</w:t>
      </w:r>
      <w:r>
        <w:rPr>
          <w:rFonts w:ascii="Times New Roman" w:cs="Times New Roman" w:eastAsia="Times New Roman" w:hAnsi="Times New Roman"/>
          <w:color w:val="212121"/>
          <w:spacing w:val="0"/>
          <w:w w:val="114"/>
          <w:sz w:val="53"/>
          <w:szCs w:val="53"/>
        </w:rPr>
        <w:t>iú</w:t>
      </w:r>
      <w:r>
        <w:rPr>
          <w:rFonts w:ascii="Times New Roman" w:cs="Times New Roman" w:eastAsia="Times New Roman" w:hAnsi="Times New Roman"/>
          <w:color w:val="212121"/>
          <w:spacing w:val="0"/>
          <w:w w:val="114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-53"/>
          <w:w w:val="11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14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color w:val="212121"/>
          <w:spacing w:val="0"/>
          <w:w w:val="114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14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106"/>
          <w:w w:val="11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color w:val="212121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color w:val="212121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color w:val="212121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color w:val="212121"/>
          <w:spacing w:val="0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6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2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23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color w:val="212121"/>
          <w:spacing w:val="0"/>
          <w:w w:val="12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73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color w:val="212121"/>
          <w:spacing w:val="-11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-15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color w:val="212121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me</w:t>
      </w:r>
      <w:r>
        <w:rPr>
          <w:rFonts w:ascii="Times New Roman" w:cs="Times New Roman" w:eastAsia="Times New Roman" w:hAnsi="Times New Roman"/>
          <w:color w:val="212121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101"/>
          <w:w w:val="13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2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51"/>
          <w:w w:val="13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-2"/>
          <w:w w:val="100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3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color w:val="212121"/>
          <w:spacing w:val="0"/>
          <w:w w:val="13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-15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3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64"/>
          <w:w w:val="13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90"/>
          <w:sz w:val="53"/>
          <w:szCs w:val="53"/>
        </w:rPr>
        <w:t>ll</w:t>
      </w:r>
      <w:r>
        <w:rPr>
          <w:rFonts w:ascii="Times New Roman" w:cs="Times New Roman" w:eastAsia="Times New Roman" w:hAnsi="Times New Roman"/>
          <w:color w:val="212121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color w:val="212121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color w:val="212121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101"/>
          <w:w w:val="11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color w:val="212121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color w:val="212121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101"/>
          <w:w w:val="11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6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36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color w:val="212121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color w:val="212121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color w:val="212121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color w:val="212121"/>
          <w:spacing w:val="101"/>
          <w:w w:val="9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5"/>
          <w:w w:val="94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101"/>
          <w:w w:val="13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color w:val="212121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color w:val="212121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color w:val="212121"/>
          <w:spacing w:val="0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37"/>
          <w:w w:val="93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color w:val="212121"/>
          <w:spacing w:val="-3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color w:val="212121"/>
          <w:spacing w:val="4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15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126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pp</w:t>
      </w:r>
      <w:r>
        <w:rPr>
          <w:rFonts w:ascii="Times New Roman" w:cs="Times New Roman" w:eastAsia="Times New Roman" w:hAnsi="Times New Roman"/>
          <w:color w:val="212121"/>
          <w:spacing w:val="-11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ia</w:t>
      </w:r>
      <w:r>
        <w:rPr>
          <w:rFonts w:ascii="Times New Roman" w:cs="Times New Roman" w:eastAsia="Times New Roman" w:hAnsi="Times New Roman"/>
          <w:color w:val="212121"/>
          <w:spacing w:val="-14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107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47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id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-</w:t>
      </w:r>
      <w:r>
        <w:rPr>
          <w:rFonts w:ascii="Times New Roman" w:cs="Times New Roman" w:eastAsia="Times New Roman" w:hAnsi="Times New Roman"/>
          <w:color w:val="212121"/>
          <w:spacing w:val="-9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color w:val="212121"/>
          <w:spacing w:val="-70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color w:val="212121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color w:val="212121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color w:val="212121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4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13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x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-19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color w:val="212121"/>
          <w:spacing w:val="54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color w:val="212121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color w:val="212121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11"/>
          <w:sz w:val="53"/>
          <w:szCs w:val="53"/>
        </w:rPr>
        <w:t>mic</w:t>
      </w:r>
      <w:r>
        <w:rPr>
          <w:rFonts w:ascii="Times New Roman" w:cs="Times New Roman" w:eastAsia="Times New Roman" w:hAnsi="Times New Roman"/>
          <w:color w:val="212121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color w:val="212121"/>
          <w:spacing w:val="4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6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color w:val="212121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color w:val="212121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color w:val="212121"/>
          <w:spacing w:val="4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18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color w:val="212121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50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18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color w:val="212121"/>
          <w:spacing w:val="-11"/>
          <w:w w:val="118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-13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18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color w:val="212121"/>
          <w:spacing w:val="0"/>
          <w:w w:val="118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color w:val="212121"/>
          <w:spacing w:val="0"/>
          <w:w w:val="118"/>
          <w:sz w:val="53"/>
          <w:szCs w:val="53"/>
        </w:rPr>
        <w:t>us</w:t>
      </w:r>
      <w:r>
        <w:rPr>
          <w:rFonts w:ascii="Times New Roman" w:cs="Times New Roman" w:eastAsia="Times New Roman" w:hAnsi="Times New Roman"/>
          <w:color w:val="212121"/>
          <w:spacing w:val="-68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color w:val="212121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04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color w:val="212121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color w:val="212121"/>
          <w:spacing w:val="4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5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color w:val="212121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color w:val="212121"/>
          <w:spacing w:val="4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9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color w:val="212121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color w:val="212121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color w:val="212121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4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3"/>
          <w:w w:val="114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0"/>
          <w:w w:val="114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14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color w:val="212121"/>
          <w:spacing w:val="0"/>
          <w:w w:val="114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color w:val="212121"/>
          <w:spacing w:val="0"/>
          <w:w w:val="114"/>
          <w:sz w:val="53"/>
          <w:szCs w:val="53"/>
        </w:rPr>
        <w:t>ie</w:t>
      </w:r>
      <w:r>
        <w:rPr>
          <w:rFonts w:ascii="Times New Roman" w:cs="Times New Roman" w:eastAsia="Times New Roman" w:hAnsi="Times New Roman"/>
          <w:color w:val="212121"/>
          <w:spacing w:val="0"/>
          <w:w w:val="114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27"/>
          <w:w w:val="11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96"/>
          <w:sz w:val="53"/>
          <w:szCs w:val="53"/>
        </w:rPr>
        <w:t>(</w:t>
      </w:r>
      <w:r>
        <w:rPr>
          <w:rFonts w:ascii="Times New Roman" w:cs="Times New Roman" w:eastAsia="Times New Roman" w:hAnsi="Times New Roman"/>
          <w:color w:val="212121"/>
          <w:spacing w:val="0"/>
          <w:w w:val="96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color w:val="212121"/>
          <w:spacing w:val="0"/>
          <w:w w:val="9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96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-5"/>
          <w:w w:val="96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0"/>
          <w:w w:val="96"/>
          <w:sz w:val="53"/>
          <w:szCs w:val="53"/>
        </w:rPr>
        <w:t>)</w:t>
      </w:r>
      <w:r>
        <w:rPr>
          <w:rFonts w:ascii="Times New Roman" w:cs="Times New Roman" w:eastAsia="Times New Roman" w:hAnsi="Times New Roman"/>
          <w:color w:val="212121"/>
          <w:spacing w:val="51"/>
          <w:w w:val="9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ic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4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color w:val="212121"/>
          <w:spacing w:val="0"/>
          <w:w w:val="118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18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18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18"/>
          <w:sz w:val="53"/>
          <w:szCs w:val="53"/>
        </w:rPr>
        <w:t>ib</w:t>
      </w:r>
      <w:r>
        <w:rPr>
          <w:rFonts w:ascii="Times New Roman" w:cs="Times New Roman" w:eastAsia="Times New Roman" w:hAnsi="Times New Roman"/>
          <w:color w:val="212121"/>
          <w:spacing w:val="0"/>
          <w:w w:val="118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color w:val="212121"/>
          <w:spacing w:val="-14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18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color w:val="212121"/>
          <w:spacing w:val="25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color w:val="212121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color w:val="212121"/>
          <w:spacing w:val="-11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color w:val="212121"/>
          <w:spacing w:val="0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3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color w:val="212121"/>
          <w:spacing w:val="0"/>
          <w:w w:val="13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-15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3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23"/>
          <w:w w:val="13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2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2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23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color w:val="212121"/>
          <w:spacing w:val="0"/>
          <w:w w:val="12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32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color w:val="212121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04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color w:val="212121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color w:val="212121"/>
          <w:spacing w:val="6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color w:val="212121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color w:val="212121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-8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-1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color w:val="212121"/>
          <w:spacing w:val="6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3"/>
          <w:w w:val="115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color w:val="212121"/>
          <w:spacing w:val="0"/>
          <w:w w:val="115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color w:val="212121"/>
          <w:spacing w:val="0"/>
          <w:w w:val="11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-7"/>
          <w:w w:val="11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15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15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90"/>
          <w:w w:val="11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15"/>
          <w:sz w:val="53"/>
          <w:szCs w:val="53"/>
        </w:rPr>
        <w:t>me</w:t>
      </w:r>
      <w:r>
        <w:rPr>
          <w:rFonts w:ascii="Times New Roman" w:cs="Times New Roman" w:eastAsia="Times New Roman" w:hAnsi="Times New Roman"/>
          <w:color w:val="212121"/>
          <w:spacing w:val="0"/>
          <w:w w:val="115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-3"/>
          <w:w w:val="11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15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color w:val="212121"/>
          <w:spacing w:val="0"/>
          <w:w w:val="115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1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15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color w:val="212121"/>
          <w:spacing w:val="114"/>
          <w:w w:val="11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color w:val="212121"/>
          <w:spacing w:val="8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7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3"/>
          <w:w w:val="109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07"/>
          <w:sz w:val="53"/>
          <w:szCs w:val="53"/>
        </w:rPr>
        <w:t>imis</w:t>
      </w:r>
      <w:r>
        <w:rPr>
          <w:rFonts w:ascii="Times New Roman" w:cs="Times New Roman" w:eastAsia="Times New Roman" w:hAnsi="Times New Roman"/>
          <w:color w:val="212121"/>
          <w:spacing w:val="0"/>
          <w:w w:val="105"/>
          <w:sz w:val="53"/>
          <w:szCs w:val="53"/>
        </w:rPr>
        <w:t>iú</w:t>
      </w:r>
      <w:r>
        <w:rPr>
          <w:rFonts w:ascii="Times New Roman" w:cs="Times New Roman" w:eastAsia="Times New Roman" w:hAnsi="Times New Roman"/>
          <w:color w:val="212121"/>
          <w:spacing w:val="-2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60"/>
          <w:sz w:val="53"/>
          <w:szCs w:val="53"/>
        </w:rPr>
        <w:t>’</w:t>
      </w:r>
      <w:r>
        <w:rPr>
          <w:rFonts w:ascii="Times New Roman" w:cs="Times New Roman" w:eastAsia="Times New Roman" w:hAnsi="Times New Roman"/>
          <w:color w:val="212121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6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color w:val="212121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-7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-5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color w:val="212121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color w:val="212121"/>
          <w:spacing w:val="6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15"/>
          <w:w w:val="106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color w:val="212121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-18"/>
          <w:w w:val="120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-3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color w:val="212121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color w:val="212121"/>
          <w:spacing w:val="-13"/>
          <w:w w:val="104"/>
          <w:sz w:val="53"/>
          <w:szCs w:val="53"/>
        </w:rPr>
        <w:t>k</w:t>
      </w:r>
      <w:r>
        <w:rPr>
          <w:rFonts w:ascii="Times New Roman" w:cs="Times New Roman" w:eastAsia="Times New Roman" w:hAnsi="Times New Roman"/>
          <w:color w:val="212121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color w:val="212121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30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color w:val="212121"/>
          <w:spacing w:val="-14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-60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color w:val="212121"/>
          <w:spacing w:val="24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22"/>
          <w:sz w:val="53"/>
          <w:szCs w:val="53"/>
        </w:rPr>
        <w:t>pp</w:t>
      </w:r>
      <w:r>
        <w:rPr>
          <w:rFonts w:ascii="Times New Roman" w:cs="Times New Roman" w:eastAsia="Times New Roman" w:hAnsi="Times New Roman"/>
          <w:color w:val="212121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color w:val="212121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ia</w:t>
      </w:r>
      <w:r>
        <w:rPr>
          <w:rFonts w:ascii="Times New Roman" w:cs="Times New Roman" w:eastAsia="Times New Roman" w:hAnsi="Times New Roman"/>
          <w:color w:val="212121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-5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color w:val="212121"/>
          <w:spacing w:val="0"/>
          <w:w w:val="106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color w:val="212121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2"/>
          <w:w w:val="117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0"/>
          <w:w w:val="117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17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color w:val="212121"/>
          <w:spacing w:val="-11"/>
          <w:w w:val="11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17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color w:val="212121"/>
          <w:spacing w:val="0"/>
          <w:w w:val="11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17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color w:val="212121"/>
          <w:spacing w:val="-1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color w:val="212121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color w:val="212121"/>
          <w:spacing w:val="-21"/>
          <w:w w:val="106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color w:val="212121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53"/>
          <w:szCs w:val="53"/>
        </w:rPr>
      </w:r>
    </w:p>
    <w:p>
      <w:pPr>
        <w:rPr>
          <w:sz w:val="17"/>
          <w:szCs w:val="17"/>
        </w:rPr>
        <w:jc w:val="left"/>
        <w:spacing w:before="2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53"/>
          <w:szCs w:val="53"/>
        </w:rPr>
        <w:jc w:val="both"/>
        <w:spacing w:line="377" w:lineRule="auto"/>
        <w:ind w:left="1714" w:right="648"/>
      </w:pPr>
      <w:r>
        <w:pict>
          <v:shape style="position:absolute;margin-left:40.0464pt;margin-top:1380.72pt;width:290.336pt;height:290.336pt;mso-position-horizontal-relative:page;mso-position-vertical-relative:page;z-index:-1379" type="#_x0000_t75">
            <v:imagedata o:title="" r:id="rId8"/>
          </v:shape>
        </w:pict>
      </w:r>
      <w:r>
        <w:rPr>
          <w:rFonts w:ascii="Times New Roman" w:cs="Times New Roman" w:eastAsia="Times New Roman" w:hAnsi="Times New Roman"/>
          <w:color w:val="212121"/>
          <w:spacing w:val="-33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12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23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color w:val="212121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color w:val="212121"/>
          <w:spacing w:val="0"/>
          <w:w w:val="111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color w:val="212121"/>
          <w:spacing w:val="-11"/>
          <w:w w:val="11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-15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color w:val="212121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2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2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28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color w:val="212121"/>
          <w:spacing w:val="0"/>
          <w:w w:val="12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2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-11"/>
          <w:w w:val="12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color w:val="212121"/>
          <w:spacing w:val="4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-13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color w:val="212121"/>
          <w:spacing w:val="-1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9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ll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color w:val="212121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color w:val="212121"/>
          <w:spacing w:val="-14"/>
          <w:w w:val="106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color w:val="212121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color w:val="212121"/>
          <w:spacing w:val="2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27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2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color w:val="212121"/>
          <w:spacing w:val="0"/>
          <w:w w:val="12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-40"/>
          <w:w w:val="12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27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color w:val="212121"/>
          <w:spacing w:val="0"/>
          <w:w w:val="127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-14"/>
          <w:w w:val="127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27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33"/>
          <w:w w:val="12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90"/>
          <w:sz w:val="53"/>
          <w:szCs w:val="53"/>
        </w:rPr>
        <w:t>ll</w:t>
      </w:r>
      <w:r>
        <w:rPr>
          <w:rFonts w:ascii="Times New Roman" w:cs="Times New Roman" w:eastAsia="Times New Roman" w:hAnsi="Times New Roman"/>
          <w:color w:val="212121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color w:val="212121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color w:val="212121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2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color w:val="212121"/>
          <w:spacing w:val="7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17"/>
          <w:w w:val="116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color w:val="212121"/>
          <w:spacing w:val="-3"/>
          <w:w w:val="116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-14"/>
          <w:w w:val="116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16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16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14"/>
          <w:w w:val="11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16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color w:val="212121"/>
          <w:spacing w:val="0"/>
          <w:w w:val="116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16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color w:val="212121"/>
          <w:spacing w:val="0"/>
          <w:w w:val="116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16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color w:val="212121"/>
          <w:spacing w:val="0"/>
          <w:w w:val="116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color w:val="212121"/>
          <w:spacing w:val="0"/>
          <w:w w:val="116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color w:val="212121"/>
          <w:spacing w:val="0"/>
          <w:w w:val="116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11"/>
          <w:w w:val="11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color w:val="212121"/>
          <w:spacing w:val="0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color w:val="212121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color w:val="212121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color w:val="212121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36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14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-17"/>
          <w:w w:val="119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-20"/>
          <w:w w:val="119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-9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12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mo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color w:val="212121"/>
          <w:spacing w:val="-9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-4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ic</w:t>
      </w:r>
      <w:r>
        <w:rPr>
          <w:rFonts w:ascii="Times New Roman" w:cs="Times New Roman" w:eastAsia="Times New Roman" w:hAnsi="Times New Roman"/>
          <w:color w:val="212121"/>
          <w:spacing w:val="16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color w:val="212121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color w:val="212121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color w:val="212121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color w:val="212121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36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color w:val="212121"/>
          <w:spacing w:val="5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2"/>
          <w:w w:val="101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color w:val="212121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color w:val="212121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color w:val="212121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me</w:t>
      </w:r>
      <w:r>
        <w:rPr>
          <w:rFonts w:ascii="Times New Roman" w:cs="Times New Roman" w:eastAsia="Times New Roman" w:hAnsi="Times New Roman"/>
          <w:color w:val="212121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-11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color w:val="212121"/>
          <w:spacing w:val="36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15"/>
          <w:w w:val="124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24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8"/>
          <w:w w:val="12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24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24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color w:val="212121"/>
          <w:spacing w:val="0"/>
          <w:w w:val="124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2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5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04"/>
          <w:sz w:val="53"/>
          <w:szCs w:val="53"/>
        </w:rPr>
        <w:t>ffic</w:t>
      </w:r>
      <w:r>
        <w:rPr>
          <w:rFonts w:ascii="Times New Roman" w:cs="Times New Roman" w:eastAsia="Times New Roman" w:hAnsi="Times New Roman"/>
          <w:color w:val="212121"/>
          <w:spacing w:val="0"/>
          <w:w w:val="111"/>
          <w:sz w:val="53"/>
          <w:szCs w:val="53"/>
        </w:rPr>
        <w:t>ie</w:t>
      </w:r>
      <w:r>
        <w:rPr>
          <w:rFonts w:ascii="Times New Roman" w:cs="Times New Roman" w:eastAsia="Times New Roman" w:hAnsi="Times New Roman"/>
          <w:color w:val="212121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3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16"/>
          <w:w w:val="11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color w:val="212121"/>
          <w:spacing w:val="0"/>
          <w:w w:val="11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1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10"/>
          <w:sz w:val="53"/>
          <w:szCs w:val="53"/>
        </w:rPr>
        <w:t>k</w:t>
      </w:r>
      <w:r>
        <w:rPr>
          <w:rFonts w:ascii="Times New Roman" w:cs="Times New Roman" w:eastAsia="Times New Roman" w:hAnsi="Times New Roman"/>
          <w:color w:val="212121"/>
          <w:spacing w:val="0"/>
          <w:w w:val="11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color w:val="212121"/>
          <w:spacing w:val="0"/>
          <w:w w:val="11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color w:val="212121"/>
          <w:spacing w:val="0"/>
          <w:w w:val="11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36"/>
          <w:w w:val="11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color w:val="212121"/>
          <w:spacing w:val="92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5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3"/>
          <w:w w:val="10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color w:val="212121"/>
          <w:spacing w:val="0"/>
          <w:w w:val="108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08"/>
          <w:sz w:val="53"/>
          <w:szCs w:val="53"/>
        </w:rPr>
        <w:t>imis</w:t>
      </w:r>
      <w:r>
        <w:rPr>
          <w:rFonts w:ascii="Times New Roman" w:cs="Times New Roman" w:eastAsia="Times New Roman" w:hAnsi="Times New Roman"/>
          <w:color w:val="212121"/>
          <w:spacing w:val="0"/>
          <w:w w:val="108"/>
          <w:sz w:val="53"/>
          <w:szCs w:val="53"/>
        </w:rPr>
        <w:t>iú</w:t>
      </w:r>
      <w:r>
        <w:rPr>
          <w:rFonts w:ascii="Times New Roman" w:cs="Times New Roman" w:eastAsia="Times New Roman" w:hAnsi="Times New Roman"/>
          <w:color w:val="212121"/>
          <w:spacing w:val="0"/>
          <w:w w:val="108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08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color w:val="212121"/>
          <w:spacing w:val="46"/>
          <w:w w:val="10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33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25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-11"/>
          <w:w w:val="125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5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color w:val="212121"/>
          <w:spacing w:val="-2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37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15"/>
          <w:w w:val="100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color w:val="212121"/>
          <w:spacing w:val="-14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-11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-14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color w:val="212121"/>
          <w:spacing w:val="24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ic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4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me</w:t>
      </w:r>
      <w:r>
        <w:rPr>
          <w:rFonts w:ascii="Times New Roman" w:cs="Times New Roman" w:eastAsia="Times New Roman" w:hAnsi="Times New Roman"/>
          <w:color w:val="212121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13"/>
          <w:sz w:val="53"/>
          <w:szCs w:val="53"/>
        </w:rPr>
        <w:t>su</w:t>
      </w:r>
      <w:r>
        <w:rPr>
          <w:rFonts w:ascii="Times New Roman" w:cs="Times New Roman" w:eastAsia="Times New Roman" w:hAnsi="Times New Roman"/>
          <w:color w:val="212121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me</w:t>
      </w:r>
      <w:r>
        <w:rPr>
          <w:rFonts w:ascii="Times New Roman" w:cs="Times New Roman" w:eastAsia="Times New Roman" w:hAnsi="Times New Roman"/>
          <w:color w:val="212121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3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ic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-14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-15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color w:val="212121"/>
          <w:spacing w:val="95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19"/>
          <w:sz w:val="53"/>
          <w:szCs w:val="53"/>
        </w:rPr>
        <w:t>me</w:t>
      </w:r>
      <w:r>
        <w:rPr>
          <w:rFonts w:ascii="Times New Roman" w:cs="Times New Roman" w:eastAsia="Times New Roman" w:hAnsi="Times New Roman"/>
          <w:color w:val="212121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og</w:t>
      </w:r>
      <w:r>
        <w:rPr>
          <w:rFonts w:ascii="Times New Roman" w:cs="Times New Roman" w:eastAsia="Times New Roman" w:hAnsi="Times New Roman"/>
          <w:color w:val="212121"/>
          <w:spacing w:val="0"/>
          <w:w w:val="111"/>
          <w:sz w:val="53"/>
          <w:szCs w:val="53"/>
        </w:rPr>
        <w:t>ie</w:t>
      </w:r>
      <w:r>
        <w:rPr>
          <w:rFonts w:ascii="Times New Roman" w:cs="Times New Roman" w:eastAsia="Times New Roman" w:hAnsi="Times New Roman"/>
          <w:color w:val="212121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4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10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3"/>
          <w:w w:val="109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color w:val="212121"/>
          <w:spacing w:val="0"/>
          <w:w w:val="109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09"/>
          <w:sz w:val="53"/>
          <w:szCs w:val="53"/>
        </w:rPr>
        <w:t>imis</w:t>
      </w:r>
      <w:r>
        <w:rPr>
          <w:rFonts w:ascii="Times New Roman" w:cs="Times New Roman" w:eastAsia="Times New Roman" w:hAnsi="Times New Roman"/>
          <w:color w:val="212121"/>
          <w:spacing w:val="0"/>
          <w:w w:val="109"/>
          <w:sz w:val="53"/>
          <w:szCs w:val="53"/>
        </w:rPr>
        <w:t>iú</w:t>
      </w:r>
      <w:r>
        <w:rPr>
          <w:rFonts w:ascii="Times New Roman" w:cs="Times New Roman" w:eastAsia="Times New Roman" w:hAnsi="Times New Roman"/>
          <w:color w:val="212121"/>
          <w:spacing w:val="0"/>
          <w:w w:val="10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86"/>
          <w:w w:val="10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ill</w:t>
      </w:r>
      <w:r>
        <w:rPr>
          <w:rFonts w:ascii="Times New Roman" w:cs="Times New Roman" w:eastAsia="Times New Roman" w:hAnsi="Times New Roman"/>
          <w:color w:val="212121"/>
          <w:spacing w:val="6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color w:val="212121"/>
          <w:spacing w:val="-2"/>
          <w:w w:val="10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72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14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21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73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21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color w:val="212121"/>
          <w:spacing w:val="-10"/>
          <w:w w:val="121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-18"/>
          <w:w w:val="121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color w:val="212121"/>
          <w:spacing w:val="0"/>
          <w:w w:val="12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21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-4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21"/>
          <w:sz w:val="53"/>
          <w:szCs w:val="53"/>
        </w:rPr>
        <w:t>ig</w:t>
      </w:r>
      <w:r>
        <w:rPr>
          <w:rFonts w:ascii="Times New Roman" w:cs="Times New Roman" w:eastAsia="Times New Roman" w:hAnsi="Times New Roman"/>
          <w:color w:val="212121"/>
          <w:spacing w:val="0"/>
          <w:w w:val="121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-14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2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-10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13"/>
          <w:sz w:val="53"/>
          <w:szCs w:val="53"/>
        </w:rPr>
        <w:t>imp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-11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3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23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color w:val="212121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color w:val="212121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color w:val="212121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color w:val="212121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color w:val="212121"/>
          <w:spacing w:val="-8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color w:val="212121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22"/>
          <w:sz w:val="53"/>
          <w:szCs w:val="53"/>
        </w:rPr>
        <w:t>ma</w:t>
      </w:r>
      <w:r>
        <w:rPr>
          <w:rFonts w:ascii="Times New Roman" w:cs="Times New Roman" w:eastAsia="Times New Roman" w:hAnsi="Times New Roman"/>
          <w:color w:val="212121"/>
          <w:spacing w:val="0"/>
          <w:w w:val="12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-15"/>
          <w:w w:val="12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22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22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22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-15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su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3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21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21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10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18"/>
          <w:w w:val="121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color w:val="212121"/>
          <w:spacing w:val="-4"/>
          <w:w w:val="121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-14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2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21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-52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6"/>
          <w:w w:val="101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color w:val="212121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09"/>
          <w:sz w:val="53"/>
          <w:szCs w:val="53"/>
        </w:rPr>
        <w:t>ig</w:t>
      </w:r>
      <w:r>
        <w:rPr>
          <w:rFonts w:ascii="Times New Roman" w:cs="Times New Roman" w:eastAsia="Times New Roman" w:hAnsi="Times New Roman"/>
          <w:color w:val="212121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color w:val="212121"/>
          <w:spacing w:val="-1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53"/>
          <w:szCs w:val="5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43"/>
          <w:szCs w:val="43"/>
        </w:rPr>
        <w:jc w:val="right"/>
        <w:ind w:right="105"/>
        <w:sectPr>
          <w:pgSz w:h="31660" w:w="22400"/>
          <w:pgMar w:bottom="0" w:left="0" w:right="560" w:top="0"/>
        </w:sectPr>
      </w:pPr>
      <w:r>
        <w:rPr>
          <w:rFonts w:ascii="Times New Roman" w:cs="Times New Roman" w:eastAsia="Times New Roman" w:hAnsi="Times New Roman"/>
          <w:b/>
          <w:color w:val="212121"/>
          <w:spacing w:val="0"/>
          <w:w w:val="105"/>
          <w:sz w:val="43"/>
          <w:szCs w:val="43"/>
        </w:rPr>
        <w:t>2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3"/>
          <w:szCs w:val="4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33"/>
          <w:szCs w:val="133"/>
        </w:rPr>
        <w:jc w:val="both"/>
        <w:spacing w:line="1400" w:lineRule="exact"/>
        <w:ind w:left="1714" w:right="5419"/>
      </w:pPr>
      <w:r>
        <w:pict>
          <v:shape style="position:absolute;margin-left:0pt;margin-top:0pt;width:29.6429pt;height:1583pt;mso-position-horizontal-relative:page;mso-position-vertical-relative:page;z-index:-1376" type="#_x0000_t75">
            <v:imagedata o:title="" r:id="rId9"/>
          </v:shape>
        </w:pic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0"/>
          <w:position w:val="1"/>
          <w:sz w:val="133"/>
          <w:szCs w:val="133"/>
        </w:rPr>
        <w:t>St</w:t>
      </w:r>
      <w:r>
        <w:rPr>
          <w:rFonts w:ascii="Times New Roman" w:cs="Times New Roman" w:eastAsia="Times New Roman" w:hAnsi="Times New Roman"/>
          <w:b/>
          <w:color w:val="212121"/>
          <w:spacing w:val="-11"/>
          <w:w w:val="100"/>
          <w:position w:val="1"/>
          <w:sz w:val="133"/>
          <w:szCs w:val="133"/>
        </w:rPr>
        <w:t>r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0"/>
          <w:position w:val="1"/>
          <w:sz w:val="133"/>
          <w:szCs w:val="133"/>
        </w:rPr>
        <w:t>a</w:t>
      </w:r>
      <w:r>
        <w:rPr>
          <w:rFonts w:ascii="Times New Roman" w:cs="Times New Roman" w:eastAsia="Times New Roman" w:hAnsi="Times New Roman"/>
          <w:b/>
          <w:color w:val="212121"/>
          <w:spacing w:val="-1"/>
          <w:w w:val="100"/>
          <w:position w:val="1"/>
          <w:sz w:val="133"/>
          <w:szCs w:val="133"/>
        </w:rPr>
        <w:t>n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position w:val="1"/>
          <w:sz w:val="133"/>
          <w:szCs w:val="133"/>
        </w:rPr>
        <w:t>d</w:t>
      </w:r>
      <w:r>
        <w:rPr>
          <w:rFonts w:ascii="Times New Roman" w:cs="Times New Roman" w:eastAsia="Times New Roman" w:hAnsi="Times New Roman"/>
          <w:b/>
          <w:color w:val="212121"/>
          <w:spacing w:val="133"/>
          <w:w w:val="100"/>
          <w:position w:val="1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90"/>
          <w:position w:val="1"/>
          <w:sz w:val="133"/>
          <w:szCs w:val="133"/>
        </w:rPr>
        <w:t>B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90"/>
          <w:position w:val="1"/>
          <w:sz w:val="133"/>
          <w:szCs w:val="133"/>
        </w:rPr>
        <w:t>:</w:t>
      </w:r>
      <w:r>
        <w:rPr>
          <w:rFonts w:ascii="Times New Roman" w:cs="Times New Roman" w:eastAsia="Times New Roman" w:hAnsi="Times New Roman"/>
          <w:b/>
          <w:color w:val="212121"/>
          <w:spacing w:val="26"/>
          <w:w w:val="90"/>
          <w:position w:val="1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0"/>
          <w:position w:val="1"/>
          <w:sz w:val="133"/>
          <w:szCs w:val="133"/>
        </w:rPr>
        <w:t>E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position w:val="1"/>
          <w:sz w:val="133"/>
          <w:szCs w:val="133"/>
        </w:rPr>
        <w:t>l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0"/>
          <w:position w:val="1"/>
          <w:sz w:val="133"/>
          <w:szCs w:val="133"/>
        </w:rPr>
        <w:t>ec</w:t>
      </w:r>
      <w:r>
        <w:rPr>
          <w:rFonts w:ascii="Times New Roman" w:cs="Times New Roman" w:eastAsia="Times New Roman" w:hAnsi="Times New Roman"/>
          <w:b/>
          <w:color w:val="212121"/>
          <w:spacing w:val="-34"/>
          <w:w w:val="100"/>
          <w:position w:val="1"/>
          <w:sz w:val="133"/>
          <w:szCs w:val="133"/>
        </w:rPr>
        <w:t>t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0"/>
          <w:position w:val="1"/>
          <w:sz w:val="133"/>
          <w:szCs w:val="133"/>
        </w:rPr>
        <w:t>o</w:t>
      </w:r>
      <w:r>
        <w:rPr>
          <w:rFonts w:ascii="Times New Roman" w:cs="Times New Roman" w:eastAsia="Times New Roman" w:hAnsi="Times New Roman"/>
          <w:b/>
          <w:color w:val="212121"/>
          <w:spacing w:val="-11"/>
          <w:w w:val="100"/>
          <w:position w:val="1"/>
          <w:sz w:val="133"/>
          <w:szCs w:val="133"/>
        </w:rPr>
        <w:t>r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0"/>
          <w:position w:val="1"/>
          <w:sz w:val="133"/>
          <w:szCs w:val="133"/>
        </w:rPr>
        <w:t>a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position w:val="1"/>
          <w:sz w:val="133"/>
          <w:szCs w:val="133"/>
        </w:rPr>
        <w:t>l</w:t>
      </w:r>
      <w:r>
        <w:rPr>
          <w:rFonts w:ascii="Times New Roman" w:cs="Times New Roman" w:eastAsia="Times New Roman" w:hAnsi="Times New Roman"/>
          <w:b/>
          <w:color w:val="212121"/>
          <w:spacing w:val="268"/>
          <w:w w:val="100"/>
          <w:position w:val="1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-1"/>
          <w:w w:val="82"/>
          <w:position w:val="1"/>
          <w:sz w:val="133"/>
          <w:szCs w:val="133"/>
        </w:rPr>
        <w:t>L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18"/>
          <w:position w:val="1"/>
          <w:sz w:val="133"/>
          <w:szCs w:val="133"/>
        </w:rPr>
        <w:t>a</w:t>
      </w:r>
      <w:r>
        <w:rPr>
          <w:rFonts w:ascii="Times New Roman" w:cs="Times New Roman" w:eastAsia="Times New Roman" w:hAnsi="Times New Roman"/>
          <w:b/>
          <w:color w:val="212121"/>
          <w:spacing w:val="-34"/>
          <w:w w:val="105"/>
          <w:position w:val="1"/>
          <w:sz w:val="133"/>
          <w:szCs w:val="133"/>
        </w:rPr>
        <w:t>w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97"/>
          <w:position w:val="1"/>
          <w:sz w:val="133"/>
          <w:szCs w:val="133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33"/>
          <w:szCs w:val="133"/>
        </w:rPr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33"/>
          <w:szCs w:val="133"/>
        </w:rPr>
        <w:jc w:val="both"/>
        <w:ind w:left="1714" w:right="6214"/>
      </w:pPr>
      <w:r>
        <w:rPr>
          <w:rFonts w:ascii="Times New Roman" w:cs="Times New Roman" w:eastAsia="Times New Roman" w:hAnsi="Times New Roman"/>
          <w:b/>
          <w:color w:val="212121"/>
          <w:w w:val="87"/>
          <w:sz w:val="133"/>
          <w:szCs w:val="133"/>
        </w:rPr>
        <w:t>E</w:t>
      </w:r>
      <w:r>
        <w:rPr>
          <w:rFonts w:ascii="Times New Roman" w:cs="Times New Roman" w:eastAsia="Times New Roman" w:hAnsi="Times New Roman"/>
          <w:b/>
          <w:color w:val="212121"/>
          <w:w w:val="97"/>
          <w:sz w:val="133"/>
          <w:szCs w:val="133"/>
        </w:rPr>
        <w:t>l</w:t>
      </w:r>
      <w:r>
        <w:rPr>
          <w:rFonts w:ascii="Times New Roman" w:cs="Times New Roman" w:eastAsia="Times New Roman" w:hAnsi="Times New Roman"/>
          <w:b/>
          <w:color w:val="212121"/>
          <w:w w:val="123"/>
          <w:sz w:val="133"/>
          <w:szCs w:val="133"/>
        </w:rPr>
        <w:t>e</w:t>
      </w:r>
      <w:r>
        <w:rPr>
          <w:rFonts w:ascii="Times New Roman" w:cs="Times New Roman" w:eastAsia="Times New Roman" w:hAnsi="Times New Roman"/>
          <w:b/>
          <w:color w:val="212121"/>
          <w:w w:val="116"/>
          <w:sz w:val="133"/>
          <w:szCs w:val="133"/>
        </w:rPr>
        <w:t>c</w:t>
      </w:r>
      <w:r>
        <w:rPr>
          <w:rFonts w:ascii="Times New Roman" w:cs="Times New Roman" w:eastAsia="Times New Roman" w:hAnsi="Times New Roman"/>
          <w:b/>
          <w:color w:val="212121"/>
          <w:spacing w:val="-34"/>
          <w:w w:val="111"/>
          <w:sz w:val="133"/>
          <w:szCs w:val="133"/>
        </w:rPr>
        <w:t>t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6"/>
          <w:sz w:val="133"/>
          <w:szCs w:val="133"/>
        </w:rPr>
        <w:t>o</w:t>
      </w:r>
      <w:r>
        <w:rPr>
          <w:rFonts w:ascii="Times New Roman" w:cs="Times New Roman" w:eastAsia="Times New Roman" w:hAnsi="Times New Roman"/>
          <w:b/>
          <w:color w:val="212121"/>
          <w:spacing w:val="-10"/>
          <w:w w:val="83"/>
          <w:sz w:val="133"/>
          <w:szCs w:val="133"/>
        </w:rPr>
        <w:t>r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8"/>
          <w:sz w:val="133"/>
          <w:szCs w:val="133"/>
        </w:rPr>
        <w:t>a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97"/>
          <w:sz w:val="133"/>
          <w:szCs w:val="133"/>
        </w:rPr>
        <w:t>l</w:t>
      </w:r>
      <w:r>
        <w:rPr>
          <w:rFonts w:ascii="Times New Roman" w:cs="Times New Roman" w:eastAsia="Times New Roman" w:hAnsi="Times New Roman"/>
          <w:b/>
          <w:color w:val="212121"/>
          <w:spacing w:val="-7"/>
          <w:w w:val="100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-35"/>
          <w:w w:val="100"/>
          <w:sz w:val="133"/>
          <w:szCs w:val="133"/>
        </w:rPr>
        <w:t>S</w:t>
      </w:r>
      <w:r>
        <w:rPr>
          <w:rFonts w:ascii="Times New Roman" w:cs="Times New Roman" w:eastAsia="Times New Roman" w:hAnsi="Times New Roman"/>
          <w:b/>
          <w:color w:val="212121"/>
          <w:spacing w:val="-14"/>
          <w:w w:val="100"/>
          <w:sz w:val="133"/>
          <w:szCs w:val="133"/>
        </w:rPr>
        <w:t>y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133"/>
          <w:szCs w:val="133"/>
        </w:rPr>
        <w:t>s</w:t>
      </w:r>
      <w:r>
        <w:rPr>
          <w:rFonts w:ascii="Times New Roman" w:cs="Times New Roman" w:eastAsia="Times New Roman" w:hAnsi="Times New Roman"/>
          <w:b/>
          <w:color w:val="212121"/>
          <w:spacing w:val="-34"/>
          <w:w w:val="100"/>
          <w:sz w:val="133"/>
          <w:szCs w:val="133"/>
        </w:rPr>
        <w:t>t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133"/>
          <w:szCs w:val="133"/>
        </w:rPr>
        <w:t>e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133"/>
          <w:szCs w:val="133"/>
        </w:rPr>
        <w:t>ms,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52"/>
          <w:w w:val="100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8"/>
          <w:sz w:val="133"/>
          <w:szCs w:val="133"/>
        </w:rPr>
        <w:t>a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4"/>
          <w:sz w:val="133"/>
          <w:szCs w:val="133"/>
        </w:rPr>
        <w:t>n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7"/>
          <w:sz w:val="133"/>
          <w:szCs w:val="133"/>
        </w:rPr>
        <w:t>d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33"/>
          <w:szCs w:val="133"/>
        </w:rPr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33"/>
          <w:szCs w:val="133"/>
        </w:rPr>
        <w:jc w:val="both"/>
        <w:ind w:left="1714" w:right="5838"/>
      </w:pPr>
      <w:r>
        <w:rPr>
          <w:rFonts w:ascii="Times New Roman" w:cs="Times New Roman" w:eastAsia="Times New Roman" w:hAnsi="Times New Roman"/>
          <w:b/>
          <w:color w:val="212121"/>
          <w:w w:val="87"/>
          <w:sz w:val="133"/>
          <w:szCs w:val="133"/>
        </w:rPr>
        <w:t>E</w:t>
      </w:r>
      <w:r>
        <w:rPr>
          <w:rFonts w:ascii="Times New Roman" w:cs="Times New Roman" w:eastAsia="Times New Roman" w:hAnsi="Times New Roman"/>
          <w:b/>
          <w:color w:val="212121"/>
          <w:w w:val="97"/>
          <w:sz w:val="133"/>
          <w:szCs w:val="133"/>
        </w:rPr>
        <w:t>l</w:t>
      </w:r>
      <w:r>
        <w:rPr>
          <w:rFonts w:ascii="Times New Roman" w:cs="Times New Roman" w:eastAsia="Times New Roman" w:hAnsi="Times New Roman"/>
          <w:b/>
          <w:color w:val="212121"/>
          <w:w w:val="123"/>
          <w:sz w:val="133"/>
          <w:szCs w:val="133"/>
        </w:rPr>
        <w:t>e</w:t>
      </w:r>
      <w:r>
        <w:rPr>
          <w:rFonts w:ascii="Times New Roman" w:cs="Times New Roman" w:eastAsia="Times New Roman" w:hAnsi="Times New Roman"/>
          <w:b/>
          <w:color w:val="212121"/>
          <w:w w:val="116"/>
          <w:sz w:val="133"/>
          <w:szCs w:val="133"/>
        </w:rPr>
        <w:t>c</w:t>
      </w:r>
      <w:r>
        <w:rPr>
          <w:rFonts w:ascii="Times New Roman" w:cs="Times New Roman" w:eastAsia="Times New Roman" w:hAnsi="Times New Roman"/>
          <w:b/>
          <w:color w:val="212121"/>
          <w:spacing w:val="-34"/>
          <w:w w:val="111"/>
          <w:sz w:val="133"/>
          <w:szCs w:val="133"/>
        </w:rPr>
        <w:t>t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6"/>
          <w:sz w:val="133"/>
          <w:szCs w:val="133"/>
        </w:rPr>
        <w:t>o</w:t>
      </w:r>
      <w:r>
        <w:rPr>
          <w:rFonts w:ascii="Times New Roman" w:cs="Times New Roman" w:eastAsia="Times New Roman" w:hAnsi="Times New Roman"/>
          <w:b/>
          <w:color w:val="212121"/>
          <w:spacing w:val="-10"/>
          <w:w w:val="83"/>
          <w:sz w:val="133"/>
          <w:szCs w:val="133"/>
        </w:rPr>
        <w:t>r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8"/>
          <w:sz w:val="133"/>
          <w:szCs w:val="133"/>
        </w:rPr>
        <w:t>a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97"/>
          <w:sz w:val="133"/>
          <w:szCs w:val="133"/>
        </w:rPr>
        <w:t>l</w:t>
      </w:r>
      <w:r>
        <w:rPr>
          <w:rFonts w:ascii="Times New Roman" w:cs="Times New Roman" w:eastAsia="Times New Roman" w:hAnsi="Times New Roman"/>
          <w:b/>
          <w:color w:val="212121"/>
          <w:spacing w:val="-7"/>
          <w:w w:val="100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77"/>
          <w:sz w:val="133"/>
          <w:szCs w:val="133"/>
        </w:rPr>
        <w:t>I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4"/>
          <w:sz w:val="133"/>
          <w:szCs w:val="133"/>
        </w:rPr>
        <w:t>n</w:t>
      </w:r>
      <w:r>
        <w:rPr>
          <w:rFonts w:ascii="Times New Roman" w:cs="Times New Roman" w:eastAsia="Times New Roman" w:hAnsi="Times New Roman"/>
          <w:b/>
          <w:color w:val="212121"/>
          <w:spacing w:val="-14"/>
          <w:w w:val="103"/>
          <w:sz w:val="133"/>
          <w:szCs w:val="133"/>
        </w:rPr>
        <w:t>f</w:t>
      </w:r>
      <w:r>
        <w:rPr>
          <w:rFonts w:ascii="Times New Roman" w:cs="Times New Roman" w:eastAsia="Times New Roman" w:hAnsi="Times New Roman"/>
          <w:b/>
          <w:color w:val="212121"/>
          <w:spacing w:val="-10"/>
          <w:w w:val="83"/>
          <w:sz w:val="133"/>
          <w:szCs w:val="133"/>
        </w:rPr>
        <w:t>r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8"/>
          <w:sz w:val="133"/>
          <w:szCs w:val="133"/>
        </w:rPr>
        <w:t>a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1"/>
          <w:sz w:val="133"/>
          <w:szCs w:val="133"/>
        </w:rPr>
        <w:t>st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83"/>
          <w:sz w:val="133"/>
          <w:szCs w:val="133"/>
        </w:rPr>
        <w:t>r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1"/>
          <w:sz w:val="133"/>
          <w:szCs w:val="133"/>
        </w:rPr>
        <w:t>u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6"/>
          <w:sz w:val="133"/>
          <w:szCs w:val="133"/>
        </w:rPr>
        <w:t>c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1"/>
          <w:sz w:val="133"/>
          <w:szCs w:val="133"/>
        </w:rPr>
        <w:t>t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1"/>
          <w:sz w:val="133"/>
          <w:szCs w:val="133"/>
        </w:rPr>
        <w:t>u</w:t>
      </w:r>
      <w:r>
        <w:rPr>
          <w:rFonts w:ascii="Times New Roman" w:cs="Times New Roman" w:eastAsia="Times New Roman" w:hAnsi="Times New Roman"/>
          <w:b/>
          <w:color w:val="212121"/>
          <w:spacing w:val="-14"/>
          <w:w w:val="83"/>
          <w:sz w:val="133"/>
          <w:szCs w:val="133"/>
        </w:rPr>
        <w:t>r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23"/>
          <w:sz w:val="133"/>
          <w:szCs w:val="133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33"/>
          <w:szCs w:val="13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53"/>
          <w:szCs w:val="53"/>
        </w:rPr>
        <w:jc w:val="both"/>
        <w:ind w:left="1714" w:right="13430"/>
      </w:pPr>
      <w:r>
        <w:rPr>
          <w:rFonts w:ascii="Times New Roman" w:cs="Times New Roman" w:eastAsia="Times New Roman" w:hAnsi="Times New Roman"/>
          <w:color w:val="212121"/>
          <w:w w:val="112"/>
          <w:sz w:val="53"/>
          <w:szCs w:val="53"/>
        </w:rPr>
        <w:t>CO</w:t>
      </w:r>
      <w:r>
        <w:rPr>
          <w:rFonts w:ascii="Times New Roman" w:cs="Times New Roman" w:eastAsia="Times New Roman" w:hAnsi="Times New Roman"/>
          <w:color w:val="212121"/>
          <w:w w:val="105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-8"/>
          <w:w w:val="105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0"/>
          <w:w w:val="9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color w:val="212121"/>
          <w:spacing w:val="0"/>
          <w:w w:val="9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99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color w:val="212121"/>
          <w:spacing w:val="0"/>
          <w:w w:val="9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05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96"/>
          <w:sz w:val="53"/>
          <w:szCs w:val="53"/>
        </w:rPr>
        <w:t>CY</w:t>
      </w:r>
      <w:r>
        <w:rPr>
          <w:rFonts w:ascii="Times New Roman" w:cs="Times New Roman" w:eastAsia="Times New Roman" w:hAnsi="Times New Roman"/>
          <w:color w:val="212121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2"/>
          <w:w w:val="9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9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93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color w:val="212121"/>
          <w:spacing w:val="0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color w:val="212121"/>
          <w:spacing w:val="0"/>
          <w:w w:val="9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09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color w:val="212121"/>
          <w:spacing w:val="0"/>
          <w:w w:val="105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53"/>
          <w:szCs w:val="5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53"/>
          <w:szCs w:val="53"/>
        </w:rPr>
        <w:jc w:val="both"/>
        <w:spacing w:line="377" w:lineRule="auto"/>
        <w:ind w:left="1714" w:right="648"/>
      </w:pPr>
      <w:r>
        <w:rPr>
          <w:rFonts w:ascii="Times New Roman" w:cs="Times New Roman" w:eastAsia="Times New Roman" w:hAnsi="Times New Roman"/>
          <w:spacing w:val="-33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3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-11"/>
          <w:w w:val="125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ee</w:t>
      </w:r>
      <w:r>
        <w:rPr>
          <w:rFonts w:ascii="Times New Roman" w:cs="Times New Roman" w:eastAsia="Times New Roman" w:hAnsi="Times New Roman"/>
          <w:spacing w:val="13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56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6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59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62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11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ma</w:t>
      </w:r>
      <w:r>
        <w:rPr>
          <w:rFonts w:ascii="Times New Roman" w:cs="Times New Roman" w:eastAsia="Times New Roman" w:hAnsi="Times New Roman"/>
          <w:spacing w:val="-15"/>
          <w:w w:val="119"/>
          <w:sz w:val="53"/>
          <w:szCs w:val="53"/>
        </w:rPr>
        <w:t>k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-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35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1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60"/>
          <w:sz w:val="53"/>
          <w:szCs w:val="53"/>
        </w:rPr>
        <w:t>’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59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59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6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04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20"/>
          <w:w w:val="12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8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78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5"/>
          <w:w w:val="106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78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9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sus</w:t>
      </w:r>
      <w:r>
        <w:rPr>
          <w:rFonts w:ascii="Times New Roman" w:cs="Times New Roman" w:eastAsia="Times New Roman" w:hAnsi="Times New Roman"/>
          <w:spacing w:val="-11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il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6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10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78"/>
          <w:w w:val="10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57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5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-</w:t>
      </w:r>
      <w:r>
        <w:rPr>
          <w:rFonts w:ascii="Times New Roman" w:cs="Times New Roman" w:eastAsia="Times New Roman" w:hAnsi="Times New Roman"/>
          <w:spacing w:val="-2"/>
          <w:w w:val="122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33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ma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x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imu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m</w:t>
      </w:r>
      <w:r>
        <w:rPr>
          <w:rFonts w:ascii="Times New Roman" w:cs="Times New Roman" w:eastAsia="Times New Roman" w:hAnsi="Times New Roman"/>
          <w:spacing w:val="7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0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7"/>
          <w:w w:val="12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1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á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il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06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80"/>
          <w:w w:val="10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nn</w:t>
      </w:r>
      <w:r>
        <w:rPr>
          <w:rFonts w:ascii="Times New Roman" w:cs="Times New Roman" w:eastAsia="Times New Roman" w:hAnsi="Times New Roman"/>
          <w:spacing w:val="-4"/>
          <w:w w:val="122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58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6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8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80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73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105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mo</w:t>
      </w:r>
      <w:r>
        <w:rPr>
          <w:rFonts w:ascii="Times New Roman" w:cs="Times New Roman" w:eastAsia="Times New Roman" w:hAnsi="Times New Roman"/>
          <w:spacing w:val="-11"/>
          <w:w w:val="122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3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-</w:t>
      </w:r>
      <w:r>
        <w:rPr>
          <w:rFonts w:ascii="Times New Roman" w:cs="Times New Roman" w:eastAsia="Times New Roman" w:hAnsi="Times New Roman"/>
          <w:spacing w:val="-2"/>
          <w:w w:val="122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57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1"/>
          <w:sz w:val="53"/>
          <w:szCs w:val="53"/>
        </w:rPr>
        <w:t>ie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80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4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0"/>
          <w:w w:val="10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-11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11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24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-66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4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70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4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8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14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8"/>
          <w:w w:val="106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</w:r>
    </w:p>
    <w:p>
      <w:pPr>
        <w:rPr>
          <w:sz w:val="17"/>
          <w:szCs w:val="17"/>
        </w:rPr>
        <w:jc w:val="left"/>
        <w:spacing w:before="2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53"/>
          <w:szCs w:val="53"/>
        </w:rPr>
        <w:jc w:val="both"/>
        <w:spacing w:line="377" w:lineRule="auto"/>
        <w:ind w:left="1714" w:right="645"/>
      </w:pP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4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78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52"/>
          <w:w w:val="12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9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ma</w:t>
      </w:r>
      <w:r>
        <w:rPr>
          <w:rFonts w:ascii="Times New Roman" w:cs="Times New Roman" w:eastAsia="Times New Roman" w:hAnsi="Times New Roman"/>
          <w:spacing w:val="-13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38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4"/>
          <w:w w:val="119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62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9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8"/>
          <w:w w:val="119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4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26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97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1"/>
          <w:sz w:val="53"/>
          <w:szCs w:val="53"/>
        </w:rPr>
        <w:t>mic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78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92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1"/>
          <w:sz w:val="53"/>
          <w:szCs w:val="53"/>
        </w:rPr>
        <w:t>ie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2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6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2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23"/>
          <w:w w:val="13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8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2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37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mo</w:t>
      </w:r>
      <w:r>
        <w:rPr>
          <w:rFonts w:ascii="Times New Roman" w:cs="Times New Roman" w:eastAsia="Times New Roman" w:hAnsi="Times New Roman"/>
          <w:spacing w:val="-11"/>
          <w:w w:val="12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29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11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2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2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8"/>
          <w:w w:val="85"/>
          <w:sz w:val="53"/>
          <w:szCs w:val="53"/>
        </w:rPr>
        <w:t>(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q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-3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1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85"/>
          <w:sz w:val="53"/>
          <w:szCs w:val="53"/>
        </w:rPr>
        <w:t>)</w:t>
      </w:r>
      <w:r>
        <w:rPr>
          <w:rFonts w:ascii="Times New Roman" w:cs="Times New Roman" w:eastAsia="Times New Roman" w:hAnsi="Times New Roman"/>
          <w:spacing w:val="2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1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2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2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mo</w:t>
      </w:r>
      <w:r>
        <w:rPr>
          <w:rFonts w:ascii="Times New Roman" w:cs="Times New Roman" w:eastAsia="Times New Roman" w:hAnsi="Times New Roman"/>
          <w:spacing w:val="-11"/>
          <w:w w:val="11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42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1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-11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2"/>
          <w:w w:val="119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13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4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20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 </w:t>
      </w:r>
      <w:r>
        <w:rPr>
          <w:rFonts w:ascii="Times New Roman" w:cs="Times New Roman" w:eastAsia="Times New Roman" w:hAnsi="Times New Roman"/>
          <w:spacing w:val="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-4"/>
          <w:w w:val="122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145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154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42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06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10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41"/>
          <w:w w:val="10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148"/>
          <w:w w:val="12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4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1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4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5"/>
          <w:w w:val="94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4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51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4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ime</w:t>
      </w:r>
      <w:r>
        <w:rPr>
          <w:rFonts w:ascii="Times New Roman" w:cs="Times New Roman" w:eastAsia="Times New Roman" w:hAnsi="Times New Roman"/>
          <w:spacing w:val="-5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10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20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4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4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27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8"/>
          <w:w w:val="122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10"/>
          <w:w w:val="122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36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mo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3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10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1"/>
          <w:sz w:val="53"/>
          <w:szCs w:val="53"/>
        </w:rPr>
        <w:t>ie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43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 </w:t>
      </w:r>
      <w:r>
        <w:rPr>
          <w:rFonts w:ascii="Times New Roman" w:cs="Times New Roman" w:eastAsia="Times New Roman" w:hAnsi="Times New Roman"/>
          <w:spacing w:val="4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-14"/>
          <w:w w:val="106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43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me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su</w:t>
      </w:r>
      <w:r>
        <w:rPr>
          <w:rFonts w:ascii="Times New Roman" w:cs="Times New Roman" w:eastAsia="Times New Roman" w:hAnsi="Times New Roman"/>
          <w:spacing w:val="-11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2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5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14"/>
          <w:w w:val="106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43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0"/>
          <w:w w:val="117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53"/>
          <w:szCs w:val="53"/>
        </w:rPr>
        <w:t>3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-3"/>
          <w:w w:val="100"/>
          <w:sz w:val="53"/>
          <w:szCs w:val="53"/>
        </w:rPr>
        <w:t>8</w:t>
      </w:r>
      <w:r>
        <w:rPr>
          <w:rFonts w:ascii="Times New Roman" w:cs="Times New Roman" w:eastAsia="Times New Roman" w:hAnsi="Times New Roman"/>
          <w:spacing w:val="-30"/>
          <w:w w:val="100"/>
          <w:sz w:val="53"/>
          <w:szCs w:val="53"/>
        </w:rPr>
        <w:t>7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9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9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 </w:t>
      </w:r>
      <w:r>
        <w:rPr>
          <w:rFonts w:ascii="Times New Roman" w:cs="Times New Roman" w:eastAsia="Times New Roman" w:hAnsi="Times New Roman"/>
          <w:spacing w:val="6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5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125"/>
          <w:w w:val="13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66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18"/>
          <w:w w:val="119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58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69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mb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4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12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4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ie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34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1"/>
          <w:w w:val="12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13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77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61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mb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14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12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 </w:t>
      </w:r>
      <w:r>
        <w:rPr>
          <w:rFonts w:ascii="Times New Roman" w:cs="Times New Roman" w:eastAsia="Times New Roman" w:hAnsi="Times New Roman"/>
          <w:spacing w:val="2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53"/>
          <w:szCs w:val="53"/>
        </w:rPr>
        <w:t>th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  </w:t>
      </w:r>
      <w:r>
        <w:rPr>
          <w:rFonts w:ascii="Times New Roman" w:cs="Times New Roman" w:eastAsia="Times New Roman" w:hAnsi="Times New Roman"/>
          <w:spacing w:val="1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4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4"/>
          <w:w w:val="119"/>
          <w:sz w:val="53"/>
          <w:szCs w:val="53"/>
        </w:rPr>
        <w:t>ons</w:t>
      </w:r>
      <w:r>
        <w:rPr>
          <w:rFonts w:ascii="Times New Roman" w:cs="Times New Roman" w:eastAsia="Times New Roman" w:hAnsi="Times New Roman"/>
          <w:spacing w:val="1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1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4"/>
          <w:w w:val="120"/>
          <w:sz w:val="53"/>
          <w:szCs w:val="53"/>
        </w:rPr>
        <w:t>tuenc</w:t>
      </w:r>
      <w:r>
        <w:rPr>
          <w:rFonts w:ascii="Times New Roman" w:cs="Times New Roman" w:eastAsia="Times New Roman" w:hAnsi="Times New Roman"/>
          <w:spacing w:val="-17"/>
          <w:w w:val="106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  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53"/>
          <w:szCs w:val="53"/>
        </w:rPr>
        <w:t>Th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 </w:t>
      </w:r>
      <w:r>
        <w:rPr>
          <w:rFonts w:ascii="Times New Roman" w:cs="Times New Roman" w:eastAsia="Times New Roman" w:hAnsi="Times New Roman"/>
          <w:spacing w:val="8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5"/>
          <w:w w:val="118"/>
          <w:sz w:val="53"/>
          <w:szCs w:val="53"/>
        </w:rPr>
        <w:t>5-</w:t>
      </w:r>
      <w:r>
        <w:rPr>
          <w:rFonts w:ascii="Times New Roman" w:cs="Times New Roman" w:eastAsia="Times New Roman" w:hAnsi="Times New Roman"/>
          <w:spacing w:val="2"/>
          <w:w w:val="118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5"/>
          <w:w w:val="118"/>
          <w:sz w:val="53"/>
          <w:szCs w:val="53"/>
        </w:rPr>
        <w:t>ea</w:t>
      </w:r>
      <w:r>
        <w:rPr>
          <w:rFonts w:ascii="Times New Roman" w:cs="Times New Roman" w:eastAsia="Times New Roman" w:hAnsi="Times New Roman"/>
          <w:spacing w:val="-9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5"/>
          <w:w w:val="118"/>
          <w:sz w:val="53"/>
          <w:szCs w:val="53"/>
        </w:rPr>
        <w:t>er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28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6"/>
          <w:w w:val="118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5"/>
          <w:w w:val="118"/>
          <w:sz w:val="53"/>
          <w:szCs w:val="53"/>
        </w:rPr>
        <w:t>etu</w:t>
      </w:r>
      <w:r>
        <w:rPr>
          <w:rFonts w:ascii="Times New Roman" w:cs="Times New Roman" w:eastAsia="Times New Roman" w:hAnsi="Times New Roman"/>
          <w:spacing w:val="5"/>
          <w:w w:val="118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5"/>
          <w:w w:val="118"/>
          <w:sz w:val="53"/>
          <w:szCs w:val="53"/>
        </w:rPr>
        <w:t>ne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85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5"/>
          <w:w w:val="118"/>
          <w:sz w:val="53"/>
          <w:szCs w:val="53"/>
        </w:rPr>
        <w:t>mo</w:t>
      </w:r>
      <w:r>
        <w:rPr>
          <w:rFonts w:ascii="Times New Roman" w:cs="Times New Roman" w:eastAsia="Times New Roman" w:hAnsi="Times New Roman"/>
          <w:spacing w:val="-6"/>
          <w:w w:val="118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75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5"/>
          <w:w w:val="118"/>
          <w:sz w:val="53"/>
          <w:szCs w:val="53"/>
        </w:rPr>
        <w:t>par</w:t>
      </w:r>
      <w:r>
        <w:rPr>
          <w:rFonts w:ascii="Times New Roman" w:cs="Times New Roman" w:eastAsia="Times New Roman" w:hAnsi="Times New Roman"/>
          <w:spacing w:val="1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5"/>
          <w:w w:val="118"/>
          <w:sz w:val="53"/>
          <w:szCs w:val="53"/>
        </w:rPr>
        <w:t>ie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07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 </w:t>
      </w:r>
      <w:r>
        <w:rPr>
          <w:rFonts w:ascii="Times New Roman" w:cs="Times New Roman" w:eastAsia="Times New Roman" w:hAnsi="Times New Roman"/>
          <w:spacing w:val="9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4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1"/>
          <w:w w:val="120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4"/>
          <w:w w:val="11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4"/>
          <w:w w:val="11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4"/>
          <w:w w:val="127"/>
          <w:sz w:val="53"/>
          <w:szCs w:val="53"/>
        </w:rPr>
        <w:t>ag</w:t>
      </w:r>
      <w:r>
        <w:rPr>
          <w:rFonts w:ascii="Times New Roman" w:cs="Times New Roman" w:eastAsia="Times New Roman" w:hAnsi="Times New Roman"/>
          <w:spacing w:val="-4"/>
          <w:w w:val="12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5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14"/>
          <w:w w:val="106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4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21"/>
          <w:w w:val="12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24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17"/>
          <w:w w:val="12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5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il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9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4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ig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ig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4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66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if</w:t>
      </w:r>
      <w:r>
        <w:rPr>
          <w:rFonts w:ascii="Times New Roman" w:cs="Times New Roman" w:eastAsia="Times New Roman" w:hAnsi="Times New Roman"/>
          <w:spacing w:val="-7"/>
          <w:w w:val="117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11"/>
          <w:w w:val="11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14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ic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4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ss</w:t>
      </w:r>
      <w:r>
        <w:rPr>
          <w:rFonts w:ascii="Times New Roman" w:cs="Times New Roman" w:eastAsia="Times New Roman" w:hAnsi="Times New Roman"/>
          <w:spacing w:val="0"/>
          <w:w w:val="111"/>
          <w:sz w:val="53"/>
          <w:szCs w:val="53"/>
        </w:rPr>
        <w:t>ib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il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1"/>
          <w:sz w:val="53"/>
          <w:szCs w:val="53"/>
        </w:rPr>
        <w:t>ie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8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17"/>
          <w:w w:val="12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36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5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-</w:t>
      </w:r>
      <w:r>
        <w:rPr>
          <w:rFonts w:ascii="Times New Roman" w:cs="Times New Roman" w:eastAsia="Times New Roman" w:hAnsi="Times New Roman"/>
          <w:spacing w:val="-2"/>
          <w:w w:val="12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4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18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ma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-30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1"/>
          <w:w w:val="12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56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mp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1"/>
          <w:w w:val="12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7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4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8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3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37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</w:r>
    </w:p>
    <w:p>
      <w:pPr>
        <w:rPr>
          <w:sz w:val="17"/>
          <w:szCs w:val="17"/>
        </w:rPr>
        <w:jc w:val="left"/>
        <w:spacing w:before="9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32"/>
          <w:szCs w:val="32"/>
        </w:rPr>
        <w:jc w:val="both"/>
        <w:ind w:left="1761" w:right="19091"/>
      </w:pPr>
      <w:r>
        <w:rPr>
          <w:rFonts w:ascii="Times New Roman" w:cs="Times New Roman" w:eastAsia="Times New Roman" w:hAnsi="Times New Roman"/>
          <w:b/>
          <w:color w:val="919191"/>
          <w:spacing w:val="-2"/>
          <w:w w:val="94"/>
          <w:sz w:val="32"/>
          <w:szCs w:val="32"/>
        </w:rPr>
        <w:t>F</w:t>
      </w:r>
      <w:r>
        <w:rPr>
          <w:rFonts w:ascii="Times New Roman" w:cs="Times New Roman" w:eastAsia="Times New Roman" w:hAnsi="Times New Roman"/>
          <w:b/>
          <w:color w:val="919191"/>
          <w:spacing w:val="0"/>
          <w:w w:val="94"/>
          <w:sz w:val="32"/>
          <w:szCs w:val="32"/>
        </w:rPr>
        <w:t>i</w:t>
      </w:r>
      <w:r>
        <w:rPr>
          <w:rFonts w:ascii="Times New Roman" w:cs="Times New Roman" w:eastAsia="Times New Roman" w:hAnsi="Times New Roman"/>
          <w:b/>
          <w:color w:val="919191"/>
          <w:spacing w:val="0"/>
          <w:w w:val="117"/>
          <w:sz w:val="32"/>
          <w:szCs w:val="32"/>
        </w:rPr>
        <w:t>g</w:t>
      </w:r>
      <w:r>
        <w:rPr>
          <w:rFonts w:ascii="Times New Roman" w:cs="Times New Roman" w:eastAsia="Times New Roman" w:hAnsi="Times New Roman"/>
          <w:b/>
          <w:color w:val="919191"/>
          <w:spacing w:val="0"/>
          <w:w w:val="101"/>
          <w:sz w:val="32"/>
          <w:szCs w:val="32"/>
        </w:rPr>
        <w:t>u</w:t>
      </w:r>
      <w:r>
        <w:rPr>
          <w:rFonts w:ascii="Times New Roman" w:cs="Times New Roman" w:eastAsia="Times New Roman" w:hAnsi="Times New Roman"/>
          <w:b/>
          <w:color w:val="919191"/>
          <w:spacing w:val="-3"/>
          <w:w w:val="82"/>
          <w:sz w:val="32"/>
          <w:szCs w:val="32"/>
        </w:rPr>
        <w:t>r</w:t>
      </w:r>
      <w:r>
        <w:rPr>
          <w:rFonts w:ascii="Times New Roman" w:cs="Times New Roman" w:eastAsia="Times New Roman" w:hAnsi="Times New Roman"/>
          <w:b/>
          <w:color w:val="919191"/>
          <w:spacing w:val="0"/>
          <w:w w:val="123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2"/>
          <w:szCs w:val="32"/>
        </w:rPr>
      </w:r>
    </w:p>
    <w:p>
      <w:pPr>
        <w:rPr>
          <w:rFonts w:ascii="Times New Roman" w:cs="Times New Roman" w:eastAsia="Times New Roman" w:hAnsi="Times New Roman"/>
          <w:sz w:val="32"/>
          <w:szCs w:val="32"/>
        </w:rPr>
        <w:jc w:val="left"/>
        <w:spacing w:before="93" w:line="250" w:lineRule="auto"/>
        <w:ind w:left="1761" w:right="13283"/>
      </w:pPr>
      <w:r>
        <w:rPr>
          <w:rFonts w:ascii="Times New Roman" w:cs="Times New Roman" w:eastAsia="Times New Roman" w:hAnsi="Times New Roman"/>
          <w:color w:val="919191"/>
          <w:spacing w:val="1"/>
          <w:w w:val="100"/>
          <w:sz w:val="32"/>
          <w:szCs w:val="32"/>
        </w:rPr>
        <w:t>T</w:t>
      </w:r>
      <w:r>
        <w:rPr>
          <w:rFonts w:ascii="Times New Roman" w:cs="Times New Roman" w:eastAsia="Times New Roman" w:hAnsi="Times New Roman"/>
          <w:color w:val="919191"/>
          <w:spacing w:val="1"/>
          <w:w w:val="100"/>
          <w:sz w:val="32"/>
          <w:szCs w:val="32"/>
        </w:rPr>
        <w:t>h</w:t>
      </w:r>
      <w:r>
        <w:rPr>
          <w:rFonts w:ascii="Times New Roman" w:cs="Times New Roman" w:eastAsia="Times New Roman" w:hAnsi="Times New Roman"/>
          <w:color w:val="919191"/>
          <w:spacing w:val="0"/>
          <w:w w:val="100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919191"/>
          <w:spacing w:val="0"/>
          <w:w w:val="100"/>
          <w:sz w:val="32"/>
          <w:szCs w:val="32"/>
        </w:rPr>
        <w:t>  </w:t>
      </w:r>
      <w:r>
        <w:rPr>
          <w:rFonts w:ascii="Times New Roman" w:cs="Times New Roman" w:eastAsia="Times New Roman" w:hAnsi="Times New Roman"/>
          <w:color w:val="919191"/>
          <w:spacing w:val="57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919191"/>
          <w:spacing w:val="1"/>
          <w:w w:val="118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919191"/>
          <w:spacing w:val="-9"/>
          <w:w w:val="118"/>
          <w:sz w:val="32"/>
          <w:szCs w:val="32"/>
        </w:rPr>
        <w:t>v</w:t>
      </w:r>
      <w:r>
        <w:rPr>
          <w:rFonts w:ascii="Times New Roman" w:cs="Times New Roman" w:eastAsia="Times New Roman" w:hAnsi="Times New Roman"/>
          <w:color w:val="919191"/>
          <w:spacing w:val="1"/>
          <w:w w:val="118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919191"/>
          <w:spacing w:val="-5"/>
          <w:w w:val="118"/>
          <w:sz w:val="32"/>
          <w:szCs w:val="32"/>
        </w:rPr>
        <w:t>r</w:t>
      </w:r>
      <w:r>
        <w:rPr>
          <w:rFonts w:ascii="Times New Roman" w:cs="Times New Roman" w:eastAsia="Times New Roman" w:hAnsi="Times New Roman"/>
          <w:color w:val="919191"/>
          <w:spacing w:val="1"/>
          <w:w w:val="118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919191"/>
          <w:spacing w:val="1"/>
          <w:w w:val="118"/>
          <w:sz w:val="32"/>
          <w:szCs w:val="32"/>
        </w:rPr>
        <w:t>g</w:t>
      </w:r>
      <w:r>
        <w:rPr>
          <w:rFonts w:ascii="Times New Roman" w:cs="Times New Roman" w:eastAsia="Times New Roman" w:hAnsi="Times New Roman"/>
          <w:color w:val="919191"/>
          <w:spacing w:val="0"/>
          <w:w w:val="118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919191"/>
          <w:spacing w:val="0"/>
          <w:w w:val="118"/>
          <w:sz w:val="32"/>
          <w:szCs w:val="32"/>
        </w:rPr>
        <w:t>  </w:t>
      </w:r>
      <w:r>
        <w:rPr>
          <w:rFonts w:ascii="Times New Roman" w:cs="Times New Roman" w:eastAsia="Times New Roman" w:hAnsi="Times New Roman"/>
          <w:color w:val="919191"/>
          <w:spacing w:val="6"/>
          <w:w w:val="118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919191"/>
          <w:spacing w:val="1"/>
          <w:w w:val="118"/>
          <w:sz w:val="32"/>
          <w:szCs w:val="32"/>
        </w:rPr>
        <w:t>n</w:t>
      </w:r>
      <w:r>
        <w:rPr>
          <w:rFonts w:ascii="Times New Roman" w:cs="Times New Roman" w:eastAsia="Times New Roman" w:hAnsi="Times New Roman"/>
          <w:color w:val="919191"/>
          <w:spacing w:val="1"/>
          <w:w w:val="118"/>
          <w:sz w:val="32"/>
          <w:szCs w:val="32"/>
        </w:rPr>
        <w:t>u</w:t>
      </w:r>
      <w:r>
        <w:rPr>
          <w:rFonts w:ascii="Times New Roman" w:cs="Times New Roman" w:eastAsia="Times New Roman" w:hAnsi="Times New Roman"/>
          <w:color w:val="919191"/>
          <w:spacing w:val="1"/>
          <w:w w:val="118"/>
          <w:sz w:val="32"/>
          <w:szCs w:val="32"/>
        </w:rPr>
        <w:t>m</w:t>
      </w:r>
      <w:r>
        <w:rPr>
          <w:rFonts w:ascii="Times New Roman" w:cs="Times New Roman" w:eastAsia="Times New Roman" w:hAnsi="Times New Roman"/>
          <w:color w:val="919191"/>
          <w:spacing w:val="1"/>
          <w:w w:val="118"/>
          <w:sz w:val="32"/>
          <w:szCs w:val="32"/>
        </w:rPr>
        <w:t>b</w:t>
      </w:r>
      <w:r>
        <w:rPr>
          <w:rFonts w:ascii="Times New Roman" w:cs="Times New Roman" w:eastAsia="Times New Roman" w:hAnsi="Times New Roman"/>
          <w:color w:val="919191"/>
          <w:spacing w:val="1"/>
          <w:w w:val="118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919191"/>
          <w:spacing w:val="0"/>
          <w:w w:val="118"/>
          <w:sz w:val="32"/>
          <w:szCs w:val="32"/>
        </w:rPr>
        <w:t>r</w:t>
      </w:r>
      <w:r>
        <w:rPr>
          <w:rFonts w:ascii="Times New Roman" w:cs="Times New Roman" w:eastAsia="Times New Roman" w:hAnsi="Times New Roman"/>
          <w:color w:val="919191"/>
          <w:spacing w:val="0"/>
          <w:w w:val="118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919191"/>
          <w:spacing w:val="38"/>
          <w:w w:val="118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919191"/>
          <w:spacing w:val="0"/>
          <w:w w:val="100"/>
          <w:sz w:val="32"/>
          <w:szCs w:val="32"/>
        </w:rPr>
        <w:t>o</w:t>
      </w:r>
      <w:r>
        <w:rPr>
          <w:rFonts w:ascii="Times New Roman" w:cs="Times New Roman" w:eastAsia="Times New Roman" w:hAnsi="Times New Roman"/>
          <w:color w:val="919191"/>
          <w:spacing w:val="0"/>
          <w:w w:val="100"/>
          <w:sz w:val="32"/>
          <w:szCs w:val="32"/>
        </w:rPr>
        <w:t>f</w:t>
      </w:r>
      <w:r>
        <w:rPr>
          <w:rFonts w:ascii="Times New Roman" w:cs="Times New Roman" w:eastAsia="Times New Roman" w:hAnsi="Times New Roman"/>
          <w:color w:val="919191"/>
          <w:spacing w:val="0"/>
          <w:w w:val="100"/>
          <w:sz w:val="32"/>
          <w:szCs w:val="32"/>
        </w:rPr>
        <w:t>  </w:t>
      </w:r>
      <w:r>
        <w:rPr>
          <w:rFonts w:ascii="Times New Roman" w:cs="Times New Roman" w:eastAsia="Times New Roman" w:hAnsi="Times New Roman"/>
          <w:color w:val="919191"/>
          <w:spacing w:val="39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919191"/>
          <w:spacing w:val="1"/>
          <w:w w:val="122"/>
          <w:sz w:val="32"/>
          <w:szCs w:val="32"/>
        </w:rPr>
        <w:t>p</w:t>
      </w:r>
      <w:r>
        <w:rPr>
          <w:rFonts w:ascii="Times New Roman" w:cs="Times New Roman" w:eastAsia="Times New Roman" w:hAnsi="Times New Roman"/>
          <w:color w:val="919191"/>
          <w:spacing w:val="1"/>
          <w:w w:val="137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919191"/>
          <w:spacing w:val="1"/>
          <w:w w:val="107"/>
          <w:sz w:val="32"/>
          <w:szCs w:val="32"/>
        </w:rPr>
        <w:t>r</w:t>
      </w:r>
      <w:r>
        <w:rPr>
          <w:rFonts w:ascii="Times New Roman" w:cs="Times New Roman" w:eastAsia="Times New Roman" w:hAnsi="Times New Roman"/>
          <w:color w:val="919191"/>
          <w:spacing w:val="-1"/>
          <w:w w:val="131"/>
          <w:sz w:val="32"/>
          <w:szCs w:val="32"/>
        </w:rPr>
        <w:t>t</w:t>
      </w:r>
      <w:r>
        <w:rPr>
          <w:rFonts w:ascii="Times New Roman" w:cs="Times New Roman" w:eastAsia="Times New Roman" w:hAnsi="Times New Roman"/>
          <w:color w:val="919191"/>
          <w:spacing w:val="1"/>
          <w:w w:val="90"/>
          <w:sz w:val="32"/>
          <w:szCs w:val="32"/>
        </w:rPr>
        <w:t>i</w:t>
      </w:r>
      <w:r>
        <w:rPr>
          <w:rFonts w:ascii="Times New Roman" w:cs="Times New Roman" w:eastAsia="Times New Roman" w:hAnsi="Times New Roman"/>
          <w:color w:val="919191"/>
          <w:spacing w:val="1"/>
          <w:w w:val="124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919191"/>
          <w:spacing w:val="0"/>
          <w:w w:val="113"/>
          <w:sz w:val="32"/>
          <w:szCs w:val="32"/>
        </w:rPr>
        <w:t>s</w:t>
      </w:r>
      <w:r>
        <w:rPr>
          <w:rFonts w:ascii="Times New Roman" w:cs="Times New Roman" w:eastAsia="Times New Roman" w:hAnsi="Times New Roman"/>
          <w:color w:val="919191"/>
          <w:spacing w:val="0"/>
          <w:w w:val="100"/>
          <w:sz w:val="32"/>
          <w:szCs w:val="32"/>
        </w:rPr>
        <w:t>  </w:t>
      </w:r>
      <w:r>
        <w:rPr>
          <w:rFonts w:ascii="Times New Roman" w:cs="Times New Roman" w:eastAsia="Times New Roman" w:hAnsi="Times New Roman"/>
          <w:color w:val="919191"/>
          <w:spacing w:val="9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919191"/>
          <w:spacing w:val="-4"/>
          <w:w w:val="107"/>
          <w:sz w:val="32"/>
          <w:szCs w:val="32"/>
        </w:rPr>
        <w:t>r</w:t>
      </w:r>
      <w:r>
        <w:rPr>
          <w:rFonts w:ascii="Times New Roman" w:cs="Times New Roman" w:eastAsia="Times New Roman" w:hAnsi="Times New Roman"/>
          <w:color w:val="919191"/>
          <w:spacing w:val="1"/>
          <w:w w:val="124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919191"/>
          <w:spacing w:val="1"/>
          <w:w w:val="131"/>
          <w:sz w:val="32"/>
          <w:szCs w:val="32"/>
        </w:rPr>
        <w:t>t</w:t>
      </w:r>
      <w:r>
        <w:rPr>
          <w:rFonts w:ascii="Times New Roman" w:cs="Times New Roman" w:eastAsia="Times New Roman" w:hAnsi="Times New Roman"/>
          <w:color w:val="919191"/>
          <w:spacing w:val="1"/>
          <w:w w:val="112"/>
          <w:sz w:val="32"/>
          <w:szCs w:val="32"/>
        </w:rPr>
        <w:t>u</w:t>
      </w:r>
      <w:r>
        <w:rPr>
          <w:rFonts w:ascii="Times New Roman" w:cs="Times New Roman" w:eastAsia="Times New Roman" w:hAnsi="Times New Roman"/>
          <w:color w:val="919191"/>
          <w:spacing w:val="1"/>
          <w:w w:val="107"/>
          <w:sz w:val="32"/>
          <w:szCs w:val="32"/>
        </w:rPr>
        <w:t>r</w:t>
      </w:r>
      <w:r>
        <w:rPr>
          <w:rFonts w:ascii="Times New Roman" w:cs="Times New Roman" w:eastAsia="Times New Roman" w:hAnsi="Times New Roman"/>
          <w:color w:val="919191"/>
          <w:spacing w:val="1"/>
          <w:w w:val="115"/>
          <w:sz w:val="32"/>
          <w:szCs w:val="32"/>
        </w:rPr>
        <w:t>n</w:t>
      </w:r>
      <w:r>
        <w:rPr>
          <w:rFonts w:ascii="Times New Roman" w:cs="Times New Roman" w:eastAsia="Times New Roman" w:hAnsi="Times New Roman"/>
          <w:color w:val="919191"/>
          <w:spacing w:val="1"/>
          <w:w w:val="124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919191"/>
          <w:spacing w:val="0"/>
          <w:w w:val="122"/>
          <w:sz w:val="32"/>
          <w:szCs w:val="32"/>
        </w:rPr>
        <w:t>d</w:t>
      </w:r>
      <w:r>
        <w:rPr>
          <w:rFonts w:ascii="Times New Roman" w:cs="Times New Roman" w:eastAsia="Times New Roman" w:hAnsi="Times New Roman"/>
          <w:color w:val="919191"/>
          <w:spacing w:val="0"/>
          <w:w w:val="122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919191"/>
          <w:spacing w:val="0"/>
          <w:w w:val="115"/>
          <w:sz w:val="32"/>
          <w:szCs w:val="32"/>
        </w:rPr>
        <w:t>n</w:t>
      </w:r>
      <w:r>
        <w:rPr>
          <w:rFonts w:ascii="Times New Roman" w:cs="Times New Roman" w:eastAsia="Times New Roman" w:hAnsi="Times New Roman"/>
          <w:color w:val="919191"/>
          <w:spacing w:val="0"/>
          <w:w w:val="137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919191"/>
          <w:spacing w:val="-2"/>
          <w:w w:val="131"/>
          <w:sz w:val="32"/>
          <w:szCs w:val="32"/>
        </w:rPr>
        <w:t>t</w:t>
      </w:r>
      <w:r>
        <w:rPr>
          <w:rFonts w:ascii="Times New Roman" w:cs="Times New Roman" w:eastAsia="Times New Roman" w:hAnsi="Times New Roman"/>
          <w:color w:val="919191"/>
          <w:spacing w:val="0"/>
          <w:w w:val="108"/>
          <w:sz w:val="32"/>
          <w:szCs w:val="32"/>
        </w:rPr>
        <w:t>io</w:t>
      </w:r>
      <w:r>
        <w:rPr>
          <w:rFonts w:ascii="Times New Roman" w:cs="Times New Roman" w:eastAsia="Times New Roman" w:hAnsi="Times New Roman"/>
          <w:color w:val="919191"/>
          <w:spacing w:val="0"/>
          <w:w w:val="115"/>
          <w:sz w:val="32"/>
          <w:szCs w:val="32"/>
        </w:rPr>
        <w:t>n</w:t>
      </w:r>
      <w:r>
        <w:rPr>
          <w:rFonts w:ascii="Times New Roman" w:cs="Times New Roman" w:eastAsia="Times New Roman" w:hAnsi="Times New Roman"/>
          <w:color w:val="919191"/>
          <w:spacing w:val="0"/>
          <w:w w:val="137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919191"/>
          <w:spacing w:val="0"/>
          <w:w w:val="90"/>
          <w:sz w:val="32"/>
          <w:szCs w:val="32"/>
        </w:rPr>
        <w:t>l</w:t>
      </w:r>
      <w:r>
        <w:rPr>
          <w:rFonts w:ascii="Times New Roman" w:cs="Times New Roman" w:eastAsia="Times New Roman" w:hAnsi="Times New Roman"/>
          <w:color w:val="919191"/>
          <w:spacing w:val="-3"/>
          <w:w w:val="90"/>
          <w:sz w:val="32"/>
          <w:szCs w:val="32"/>
        </w:rPr>
        <w:t>l</w:t>
      </w:r>
      <w:r>
        <w:rPr>
          <w:rFonts w:ascii="Times New Roman" w:cs="Times New Roman" w:eastAsia="Times New Roman" w:hAnsi="Times New Roman"/>
          <w:color w:val="919191"/>
          <w:spacing w:val="-8"/>
          <w:w w:val="105"/>
          <w:sz w:val="32"/>
          <w:szCs w:val="32"/>
        </w:rPr>
        <w:t>y</w:t>
      </w:r>
      <w:r>
        <w:rPr>
          <w:rFonts w:ascii="Times New Roman" w:cs="Times New Roman" w:eastAsia="Times New Roman" w:hAnsi="Times New Roman"/>
          <w:color w:val="919191"/>
          <w:spacing w:val="0"/>
          <w:w w:val="85"/>
          <w:sz w:val="32"/>
          <w:szCs w:val="32"/>
        </w:rPr>
        <w:t>,</w:t>
      </w:r>
      <w:r>
        <w:rPr>
          <w:rFonts w:ascii="Times New Roman" w:cs="Times New Roman" w:eastAsia="Times New Roman" w:hAnsi="Times New Roman"/>
          <w:color w:val="919191"/>
          <w:spacing w:val="8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919191"/>
          <w:spacing w:val="0"/>
          <w:w w:val="100"/>
          <w:sz w:val="32"/>
          <w:szCs w:val="32"/>
        </w:rPr>
        <w:t>in</w:t>
      </w:r>
      <w:r>
        <w:rPr>
          <w:rFonts w:ascii="Times New Roman" w:cs="Times New Roman" w:eastAsia="Times New Roman" w:hAnsi="Times New Roman"/>
          <w:color w:val="919191"/>
          <w:spacing w:val="23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919191"/>
          <w:spacing w:val="0"/>
          <w:w w:val="123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919191"/>
          <w:spacing w:val="0"/>
          <w:w w:val="123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919191"/>
          <w:spacing w:val="0"/>
          <w:w w:val="123"/>
          <w:sz w:val="32"/>
          <w:szCs w:val="32"/>
        </w:rPr>
        <w:t>c</w:t>
      </w:r>
      <w:r>
        <w:rPr>
          <w:rFonts w:ascii="Times New Roman" w:cs="Times New Roman" w:eastAsia="Times New Roman" w:hAnsi="Times New Roman"/>
          <w:color w:val="919191"/>
          <w:spacing w:val="0"/>
          <w:w w:val="123"/>
          <w:sz w:val="32"/>
          <w:szCs w:val="32"/>
        </w:rPr>
        <w:t>h</w:t>
      </w:r>
      <w:r>
        <w:rPr>
          <w:rFonts w:ascii="Times New Roman" w:cs="Times New Roman" w:eastAsia="Times New Roman" w:hAnsi="Times New Roman"/>
          <w:color w:val="919191"/>
          <w:spacing w:val="-9"/>
          <w:w w:val="123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919191"/>
          <w:spacing w:val="0"/>
          <w:w w:val="117"/>
          <w:sz w:val="32"/>
          <w:szCs w:val="32"/>
        </w:rPr>
        <w:t>c</w:t>
      </w:r>
      <w:r>
        <w:rPr>
          <w:rFonts w:ascii="Times New Roman" w:cs="Times New Roman" w:eastAsia="Times New Roman" w:hAnsi="Times New Roman"/>
          <w:color w:val="919191"/>
          <w:spacing w:val="0"/>
          <w:w w:val="119"/>
          <w:sz w:val="32"/>
          <w:szCs w:val="32"/>
        </w:rPr>
        <w:t>o</w:t>
      </w:r>
      <w:r>
        <w:rPr>
          <w:rFonts w:ascii="Times New Roman" w:cs="Times New Roman" w:eastAsia="Times New Roman" w:hAnsi="Times New Roman"/>
          <w:color w:val="919191"/>
          <w:spacing w:val="0"/>
          <w:w w:val="115"/>
          <w:sz w:val="32"/>
          <w:szCs w:val="32"/>
        </w:rPr>
        <w:t>n</w:t>
      </w:r>
      <w:r>
        <w:rPr>
          <w:rFonts w:ascii="Times New Roman" w:cs="Times New Roman" w:eastAsia="Times New Roman" w:hAnsi="Times New Roman"/>
          <w:color w:val="919191"/>
          <w:spacing w:val="0"/>
          <w:w w:val="113"/>
          <w:sz w:val="32"/>
          <w:szCs w:val="32"/>
        </w:rPr>
        <w:t>s</w:t>
      </w:r>
      <w:r>
        <w:rPr>
          <w:rFonts w:ascii="Times New Roman" w:cs="Times New Roman" w:eastAsia="Times New Roman" w:hAnsi="Times New Roman"/>
          <w:color w:val="919191"/>
          <w:spacing w:val="-2"/>
          <w:w w:val="131"/>
          <w:sz w:val="32"/>
          <w:szCs w:val="32"/>
        </w:rPr>
        <w:t>t</w:t>
      </w:r>
      <w:r>
        <w:rPr>
          <w:rFonts w:ascii="Times New Roman" w:cs="Times New Roman" w:eastAsia="Times New Roman" w:hAnsi="Times New Roman"/>
          <w:color w:val="919191"/>
          <w:spacing w:val="-2"/>
          <w:w w:val="90"/>
          <w:sz w:val="32"/>
          <w:szCs w:val="32"/>
        </w:rPr>
        <w:t>i</w:t>
      </w:r>
      <w:r>
        <w:rPr>
          <w:rFonts w:ascii="Times New Roman" w:cs="Times New Roman" w:eastAsia="Times New Roman" w:hAnsi="Times New Roman"/>
          <w:color w:val="919191"/>
          <w:spacing w:val="0"/>
          <w:w w:val="131"/>
          <w:sz w:val="32"/>
          <w:szCs w:val="32"/>
        </w:rPr>
        <w:t>t</w:t>
      </w:r>
      <w:r>
        <w:rPr>
          <w:rFonts w:ascii="Times New Roman" w:cs="Times New Roman" w:eastAsia="Times New Roman" w:hAnsi="Times New Roman"/>
          <w:color w:val="919191"/>
          <w:spacing w:val="0"/>
          <w:w w:val="112"/>
          <w:sz w:val="32"/>
          <w:szCs w:val="32"/>
        </w:rPr>
        <w:t>u</w:t>
      </w:r>
      <w:r>
        <w:rPr>
          <w:rFonts w:ascii="Times New Roman" w:cs="Times New Roman" w:eastAsia="Times New Roman" w:hAnsi="Times New Roman"/>
          <w:color w:val="919191"/>
          <w:spacing w:val="0"/>
          <w:w w:val="124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919191"/>
          <w:spacing w:val="0"/>
          <w:w w:val="115"/>
          <w:sz w:val="32"/>
          <w:szCs w:val="32"/>
        </w:rPr>
        <w:t>n</w:t>
      </w:r>
      <w:r>
        <w:rPr>
          <w:rFonts w:ascii="Times New Roman" w:cs="Times New Roman" w:eastAsia="Times New Roman" w:hAnsi="Times New Roman"/>
          <w:color w:val="919191"/>
          <w:spacing w:val="0"/>
          <w:w w:val="117"/>
          <w:sz w:val="32"/>
          <w:szCs w:val="32"/>
        </w:rPr>
        <w:t>c</w:t>
      </w:r>
      <w:r>
        <w:rPr>
          <w:rFonts w:ascii="Times New Roman" w:cs="Times New Roman" w:eastAsia="Times New Roman" w:hAnsi="Times New Roman"/>
          <w:color w:val="919191"/>
          <w:spacing w:val="0"/>
          <w:w w:val="105"/>
          <w:sz w:val="32"/>
          <w:szCs w:val="32"/>
        </w:rPr>
        <w:t>y</w:t>
      </w:r>
      <w:r>
        <w:rPr>
          <w:rFonts w:ascii="Times New Roman" w:cs="Times New Roman" w:eastAsia="Times New Roman" w:hAnsi="Times New Roman"/>
          <w:color w:val="919191"/>
          <w:spacing w:val="8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919191"/>
          <w:spacing w:val="0"/>
          <w:w w:val="119"/>
          <w:sz w:val="32"/>
          <w:szCs w:val="32"/>
        </w:rPr>
        <w:t>g</w:t>
      </w:r>
      <w:r>
        <w:rPr>
          <w:rFonts w:ascii="Times New Roman" w:cs="Times New Roman" w:eastAsia="Times New Roman" w:hAnsi="Times New Roman"/>
          <w:color w:val="919191"/>
          <w:spacing w:val="-5"/>
          <w:w w:val="107"/>
          <w:sz w:val="32"/>
          <w:szCs w:val="32"/>
        </w:rPr>
        <w:t>r</w:t>
      </w:r>
      <w:r>
        <w:rPr>
          <w:rFonts w:ascii="Times New Roman" w:cs="Times New Roman" w:eastAsia="Times New Roman" w:hAnsi="Times New Roman"/>
          <w:color w:val="919191"/>
          <w:spacing w:val="0"/>
          <w:w w:val="119"/>
          <w:sz w:val="32"/>
          <w:szCs w:val="32"/>
        </w:rPr>
        <w:t>o</w:t>
      </w:r>
      <w:r>
        <w:rPr>
          <w:rFonts w:ascii="Times New Roman" w:cs="Times New Roman" w:eastAsia="Times New Roman" w:hAnsi="Times New Roman"/>
          <w:color w:val="919191"/>
          <w:spacing w:val="0"/>
          <w:w w:val="112"/>
          <w:sz w:val="32"/>
          <w:szCs w:val="32"/>
        </w:rPr>
        <w:t>u</w:t>
      </w:r>
      <w:r>
        <w:rPr>
          <w:rFonts w:ascii="Times New Roman" w:cs="Times New Roman" w:eastAsia="Times New Roman" w:hAnsi="Times New Roman"/>
          <w:color w:val="919191"/>
          <w:spacing w:val="0"/>
          <w:w w:val="122"/>
          <w:sz w:val="32"/>
          <w:szCs w:val="32"/>
        </w:rPr>
        <w:t>p</w:t>
      </w:r>
      <w:r>
        <w:rPr>
          <w:rFonts w:ascii="Times New Roman" w:cs="Times New Roman" w:eastAsia="Times New Roman" w:hAnsi="Times New Roman"/>
          <w:color w:val="919191"/>
          <w:spacing w:val="0"/>
          <w:w w:val="106"/>
          <w:sz w:val="32"/>
          <w:szCs w:val="32"/>
        </w:rPr>
        <w:t>in</w:t>
      </w:r>
      <w:r>
        <w:rPr>
          <w:rFonts w:ascii="Times New Roman" w:cs="Times New Roman" w:eastAsia="Times New Roman" w:hAnsi="Times New Roman"/>
          <w:color w:val="919191"/>
          <w:spacing w:val="-3"/>
          <w:w w:val="119"/>
          <w:sz w:val="32"/>
          <w:szCs w:val="32"/>
        </w:rPr>
        <w:t>g</w:t>
      </w:r>
      <w:r>
        <w:rPr>
          <w:rFonts w:ascii="Times New Roman" w:cs="Times New Roman" w:eastAsia="Times New Roman" w:hAnsi="Times New Roman"/>
          <w:color w:val="919191"/>
          <w:spacing w:val="0"/>
          <w:w w:val="96"/>
          <w:sz w:val="32"/>
          <w:szCs w:val="3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2"/>
          <w:szCs w:val="32"/>
        </w:rPr>
      </w:r>
    </w:p>
    <w:p>
      <w:pPr>
        <w:rPr>
          <w:sz w:val="12"/>
          <w:szCs w:val="12"/>
        </w:rPr>
        <w:jc w:val="left"/>
        <w:spacing w:before="6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32"/>
          <w:szCs w:val="32"/>
        </w:rPr>
        <w:jc w:val="both"/>
        <w:ind w:left="1761" w:right="13290"/>
      </w:pPr>
      <w:r>
        <w:rPr>
          <w:rFonts w:ascii="Times New Roman" w:cs="Times New Roman" w:eastAsia="Times New Roman" w:hAnsi="Times New Roman"/>
          <w:color w:val="919191"/>
          <w:spacing w:val="-20"/>
          <w:w w:val="100"/>
          <w:sz w:val="32"/>
          <w:szCs w:val="32"/>
        </w:rPr>
        <w:t>W</w:t>
      </w:r>
      <w:r>
        <w:rPr>
          <w:rFonts w:ascii="Times New Roman" w:cs="Times New Roman" w:eastAsia="Times New Roman" w:hAnsi="Times New Roman"/>
          <w:color w:val="919191"/>
          <w:spacing w:val="0"/>
          <w:w w:val="100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919191"/>
          <w:spacing w:val="0"/>
          <w:w w:val="100"/>
          <w:sz w:val="32"/>
          <w:szCs w:val="32"/>
        </w:rPr>
        <w:t>  </w:t>
      </w:r>
      <w:r>
        <w:rPr>
          <w:rFonts w:ascii="Times New Roman" w:cs="Times New Roman" w:eastAsia="Times New Roman" w:hAnsi="Times New Roman"/>
          <w:color w:val="919191"/>
          <w:spacing w:val="43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919191"/>
          <w:spacing w:val="0"/>
          <w:w w:val="123"/>
          <w:sz w:val="32"/>
          <w:szCs w:val="32"/>
        </w:rPr>
        <w:t>c</w:t>
      </w:r>
      <w:r>
        <w:rPr>
          <w:rFonts w:ascii="Times New Roman" w:cs="Times New Roman" w:eastAsia="Times New Roman" w:hAnsi="Times New Roman"/>
          <w:color w:val="919191"/>
          <w:spacing w:val="0"/>
          <w:w w:val="123"/>
          <w:sz w:val="32"/>
          <w:szCs w:val="32"/>
        </w:rPr>
        <w:t>o</w:t>
      </w:r>
      <w:r>
        <w:rPr>
          <w:rFonts w:ascii="Times New Roman" w:cs="Times New Roman" w:eastAsia="Times New Roman" w:hAnsi="Times New Roman"/>
          <w:color w:val="919191"/>
          <w:spacing w:val="0"/>
          <w:w w:val="123"/>
          <w:sz w:val="32"/>
          <w:szCs w:val="32"/>
        </w:rPr>
        <w:t>n</w:t>
      </w:r>
      <w:r>
        <w:rPr>
          <w:rFonts w:ascii="Times New Roman" w:cs="Times New Roman" w:eastAsia="Times New Roman" w:hAnsi="Times New Roman"/>
          <w:color w:val="919191"/>
          <w:spacing w:val="0"/>
          <w:w w:val="123"/>
          <w:sz w:val="32"/>
          <w:szCs w:val="32"/>
        </w:rPr>
        <w:t>s</w:t>
      </w:r>
      <w:r>
        <w:rPr>
          <w:rFonts w:ascii="Times New Roman" w:cs="Times New Roman" w:eastAsia="Times New Roman" w:hAnsi="Times New Roman"/>
          <w:color w:val="919191"/>
          <w:spacing w:val="0"/>
          <w:w w:val="123"/>
          <w:sz w:val="32"/>
          <w:szCs w:val="32"/>
        </w:rPr>
        <w:t>id</w:t>
      </w:r>
      <w:r>
        <w:rPr>
          <w:rFonts w:ascii="Times New Roman" w:cs="Times New Roman" w:eastAsia="Times New Roman" w:hAnsi="Times New Roman"/>
          <w:color w:val="919191"/>
          <w:spacing w:val="0"/>
          <w:w w:val="123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919191"/>
          <w:spacing w:val="0"/>
          <w:w w:val="123"/>
          <w:sz w:val="32"/>
          <w:szCs w:val="32"/>
        </w:rPr>
        <w:t>r</w:t>
      </w:r>
      <w:r>
        <w:rPr>
          <w:rFonts w:ascii="Times New Roman" w:cs="Times New Roman" w:eastAsia="Times New Roman" w:hAnsi="Times New Roman"/>
          <w:color w:val="919191"/>
          <w:spacing w:val="38"/>
          <w:w w:val="123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919191"/>
          <w:spacing w:val="0"/>
          <w:w w:val="123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919191"/>
          <w:spacing w:val="0"/>
          <w:w w:val="123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919191"/>
          <w:spacing w:val="0"/>
          <w:w w:val="123"/>
          <w:sz w:val="32"/>
          <w:szCs w:val="32"/>
        </w:rPr>
        <w:t>c</w:t>
      </w:r>
      <w:r>
        <w:rPr>
          <w:rFonts w:ascii="Times New Roman" w:cs="Times New Roman" w:eastAsia="Times New Roman" w:hAnsi="Times New Roman"/>
          <w:color w:val="919191"/>
          <w:spacing w:val="0"/>
          <w:w w:val="123"/>
          <w:sz w:val="32"/>
          <w:szCs w:val="32"/>
        </w:rPr>
        <w:t>h</w:t>
      </w:r>
      <w:r>
        <w:rPr>
          <w:rFonts w:ascii="Times New Roman" w:cs="Times New Roman" w:eastAsia="Times New Roman" w:hAnsi="Times New Roman"/>
          <w:color w:val="919191"/>
          <w:spacing w:val="0"/>
          <w:w w:val="123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919191"/>
          <w:spacing w:val="30"/>
          <w:w w:val="123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919191"/>
          <w:spacing w:val="0"/>
          <w:w w:val="123"/>
          <w:sz w:val="32"/>
          <w:szCs w:val="32"/>
        </w:rPr>
        <w:t>in</w:t>
      </w:r>
      <w:r>
        <w:rPr>
          <w:rFonts w:ascii="Times New Roman" w:cs="Times New Roman" w:eastAsia="Times New Roman" w:hAnsi="Times New Roman"/>
          <w:color w:val="919191"/>
          <w:spacing w:val="0"/>
          <w:w w:val="123"/>
          <w:sz w:val="32"/>
          <w:szCs w:val="32"/>
        </w:rPr>
        <w:t>d</w:t>
      </w:r>
      <w:r>
        <w:rPr>
          <w:rFonts w:ascii="Times New Roman" w:cs="Times New Roman" w:eastAsia="Times New Roman" w:hAnsi="Times New Roman"/>
          <w:color w:val="919191"/>
          <w:spacing w:val="0"/>
          <w:w w:val="123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919191"/>
          <w:spacing w:val="0"/>
          <w:w w:val="123"/>
          <w:sz w:val="32"/>
          <w:szCs w:val="32"/>
        </w:rPr>
        <w:t>p</w:t>
      </w:r>
      <w:r>
        <w:rPr>
          <w:rFonts w:ascii="Times New Roman" w:cs="Times New Roman" w:eastAsia="Times New Roman" w:hAnsi="Times New Roman"/>
          <w:color w:val="919191"/>
          <w:spacing w:val="0"/>
          <w:w w:val="123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919191"/>
          <w:spacing w:val="0"/>
          <w:w w:val="123"/>
          <w:sz w:val="32"/>
          <w:szCs w:val="32"/>
        </w:rPr>
        <w:t>n</w:t>
      </w:r>
      <w:r>
        <w:rPr>
          <w:rFonts w:ascii="Times New Roman" w:cs="Times New Roman" w:eastAsia="Times New Roman" w:hAnsi="Times New Roman"/>
          <w:color w:val="919191"/>
          <w:spacing w:val="0"/>
          <w:w w:val="123"/>
          <w:sz w:val="32"/>
          <w:szCs w:val="32"/>
        </w:rPr>
        <w:t>d</w:t>
      </w:r>
      <w:r>
        <w:rPr>
          <w:rFonts w:ascii="Times New Roman" w:cs="Times New Roman" w:eastAsia="Times New Roman" w:hAnsi="Times New Roman"/>
          <w:color w:val="919191"/>
          <w:spacing w:val="0"/>
          <w:w w:val="123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919191"/>
          <w:spacing w:val="0"/>
          <w:w w:val="123"/>
          <w:sz w:val="32"/>
          <w:szCs w:val="32"/>
        </w:rPr>
        <w:t>n</w:t>
      </w:r>
      <w:r>
        <w:rPr>
          <w:rFonts w:ascii="Times New Roman" w:cs="Times New Roman" w:eastAsia="Times New Roman" w:hAnsi="Times New Roman"/>
          <w:color w:val="919191"/>
          <w:spacing w:val="0"/>
          <w:w w:val="123"/>
          <w:sz w:val="32"/>
          <w:szCs w:val="32"/>
        </w:rPr>
        <w:t>t</w:t>
      </w:r>
      <w:r>
        <w:rPr>
          <w:rFonts w:ascii="Times New Roman" w:cs="Times New Roman" w:eastAsia="Times New Roman" w:hAnsi="Times New Roman"/>
          <w:color w:val="919191"/>
          <w:spacing w:val="65"/>
          <w:w w:val="123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919191"/>
          <w:spacing w:val="0"/>
          <w:w w:val="123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919191"/>
          <w:spacing w:val="0"/>
          <w:w w:val="123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919191"/>
          <w:spacing w:val="48"/>
          <w:w w:val="123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919191"/>
          <w:spacing w:val="0"/>
          <w:w w:val="122"/>
          <w:sz w:val="32"/>
          <w:szCs w:val="32"/>
        </w:rPr>
        <w:t>d</w:t>
      </w:r>
      <w:r>
        <w:rPr>
          <w:rFonts w:ascii="Times New Roman" w:cs="Times New Roman" w:eastAsia="Times New Roman" w:hAnsi="Times New Roman"/>
          <w:color w:val="919191"/>
          <w:spacing w:val="0"/>
          <w:w w:val="103"/>
          <w:sz w:val="32"/>
          <w:szCs w:val="32"/>
        </w:rPr>
        <w:t>is</w:t>
      </w:r>
      <w:r>
        <w:rPr>
          <w:rFonts w:ascii="Times New Roman" w:cs="Times New Roman" w:eastAsia="Times New Roman" w:hAnsi="Times New Roman"/>
          <w:color w:val="919191"/>
          <w:spacing w:val="-2"/>
          <w:w w:val="131"/>
          <w:sz w:val="32"/>
          <w:szCs w:val="32"/>
        </w:rPr>
        <w:t>t</w:t>
      </w:r>
      <w:r>
        <w:rPr>
          <w:rFonts w:ascii="Times New Roman" w:cs="Times New Roman" w:eastAsia="Times New Roman" w:hAnsi="Times New Roman"/>
          <w:color w:val="919191"/>
          <w:spacing w:val="0"/>
          <w:w w:val="106"/>
          <w:sz w:val="32"/>
          <w:szCs w:val="32"/>
        </w:rPr>
        <w:t>in</w:t>
      </w:r>
      <w:r>
        <w:rPr>
          <w:rFonts w:ascii="Times New Roman" w:cs="Times New Roman" w:eastAsia="Times New Roman" w:hAnsi="Times New Roman"/>
          <w:color w:val="919191"/>
          <w:spacing w:val="0"/>
          <w:w w:val="117"/>
          <w:sz w:val="32"/>
          <w:szCs w:val="32"/>
        </w:rPr>
        <w:t>c</w:t>
      </w:r>
      <w:r>
        <w:rPr>
          <w:rFonts w:ascii="Times New Roman" w:cs="Times New Roman" w:eastAsia="Times New Roman" w:hAnsi="Times New Roman"/>
          <w:color w:val="919191"/>
          <w:spacing w:val="0"/>
          <w:w w:val="131"/>
          <w:sz w:val="32"/>
          <w:szCs w:val="32"/>
        </w:rPr>
        <w:t>t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2"/>
          <w:szCs w:val="32"/>
        </w:rPr>
      </w:r>
    </w:p>
    <w:p>
      <w:pPr>
        <w:rPr>
          <w:rFonts w:ascii="Times New Roman" w:cs="Times New Roman" w:eastAsia="Times New Roman" w:hAnsi="Times New Roman"/>
          <w:sz w:val="32"/>
          <w:szCs w:val="32"/>
        </w:rPr>
        <w:jc w:val="left"/>
        <w:spacing w:before="15" w:line="250" w:lineRule="auto"/>
        <w:ind w:left="1761" w:right="13283"/>
      </w:pPr>
      <w:r>
        <w:pict>
          <v:shape style="position:absolute;margin-left:40.0464pt;margin-top:1380.72pt;width:290.336pt;height:290.336pt;mso-position-horizontal-relative:page;mso-position-vertical-relative:page;z-index:-1377" type="#_x0000_t75">
            <v:imagedata o:title="" r:id="rId10"/>
          </v:shape>
        </w:pict>
      </w:r>
      <w:r>
        <w:rPr>
          <w:rFonts w:ascii="Times New Roman" w:cs="Times New Roman" w:eastAsia="Times New Roman" w:hAnsi="Times New Roman"/>
          <w:color w:val="919191"/>
          <w:spacing w:val="-6"/>
          <w:w w:val="59"/>
          <w:sz w:val="32"/>
          <w:szCs w:val="32"/>
        </w:rPr>
        <w:t>‘</w:t>
      </w:r>
      <w:r>
        <w:rPr>
          <w:rFonts w:ascii="Times New Roman" w:cs="Times New Roman" w:eastAsia="Times New Roman" w:hAnsi="Times New Roman"/>
          <w:color w:val="919191"/>
          <w:spacing w:val="0"/>
          <w:w w:val="122"/>
          <w:sz w:val="32"/>
          <w:szCs w:val="32"/>
        </w:rPr>
        <w:t>p</w:t>
      </w:r>
      <w:r>
        <w:rPr>
          <w:rFonts w:ascii="Times New Roman" w:cs="Times New Roman" w:eastAsia="Times New Roman" w:hAnsi="Times New Roman"/>
          <w:color w:val="919191"/>
          <w:spacing w:val="0"/>
          <w:w w:val="137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919191"/>
          <w:spacing w:val="0"/>
          <w:w w:val="107"/>
          <w:sz w:val="32"/>
          <w:szCs w:val="32"/>
        </w:rPr>
        <w:t>r</w:t>
      </w:r>
      <w:r>
        <w:rPr>
          <w:rFonts w:ascii="Times New Roman" w:cs="Times New Roman" w:eastAsia="Times New Roman" w:hAnsi="Times New Roman"/>
          <w:color w:val="919191"/>
          <w:spacing w:val="0"/>
          <w:w w:val="131"/>
          <w:sz w:val="32"/>
          <w:szCs w:val="32"/>
        </w:rPr>
        <w:t>t</w:t>
      </w:r>
      <w:r>
        <w:rPr>
          <w:rFonts w:ascii="Times New Roman" w:cs="Times New Roman" w:eastAsia="Times New Roman" w:hAnsi="Times New Roman"/>
          <w:color w:val="919191"/>
          <w:spacing w:val="0"/>
          <w:w w:val="105"/>
          <w:sz w:val="32"/>
          <w:szCs w:val="32"/>
        </w:rPr>
        <w:t>y</w:t>
      </w:r>
      <w:r>
        <w:rPr>
          <w:rFonts w:ascii="Times New Roman" w:cs="Times New Roman" w:eastAsia="Times New Roman" w:hAnsi="Times New Roman"/>
          <w:color w:val="919191"/>
          <w:spacing w:val="0"/>
          <w:w w:val="59"/>
          <w:sz w:val="32"/>
          <w:szCs w:val="32"/>
        </w:rPr>
        <w:t>’</w:t>
      </w:r>
      <w:r>
        <w:rPr>
          <w:rFonts w:ascii="Times New Roman" w:cs="Times New Roman" w:eastAsia="Times New Roman" w:hAnsi="Times New Roman"/>
          <w:color w:val="919191"/>
          <w:spacing w:val="0"/>
          <w:w w:val="85"/>
          <w:sz w:val="32"/>
          <w:szCs w:val="32"/>
        </w:rPr>
        <w:t>,</w:t>
      </w:r>
      <w:r>
        <w:rPr>
          <w:rFonts w:ascii="Times New Roman" w:cs="Times New Roman" w:eastAsia="Times New Roman" w:hAnsi="Times New Roman"/>
          <w:color w:val="919191"/>
          <w:spacing w:val="0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919191"/>
          <w:spacing w:val="-39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919191"/>
          <w:spacing w:val="0"/>
          <w:w w:val="121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919191"/>
          <w:spacing w:val="0"/>
          <w:w w:val="121"/>
          <w:sz w:val="32"/>
          <w:szCs w:val="32"/>
        </w:rPr>
        <w:t>n</w:t>
      </w:r>
      <w:r>
        <w:rPr>
          <w:rFonts w:ascii="Times New Roman" w:cs="Times New Roman" w:eastAsia="Times New Roman" w:hAnsi="Times New Roman"/>
          <w:color w:val="919191"/>
          <w:spacing w:val="0"/>
          <w:w w:val="121"/>
          <w:sz w:val="32"/>
          <w:szCs w:val="32"/>
        </w:rPr>
        <w:t>d</w:t>
      </w:r>
      <w:r>
        <w:rPr>
          <w:rFonts w:ascii="Times New Roman" w:cs="Times New Roman" w:eastAsia="Times New Roman" w:hAnsi="Times New Roman"/>
          <w:color w:val="919191"/>
          <w:spacing w:val="39"/>
          <w:w w:val="121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919191"/>
          <w:spacing w:val="0"/>
          <w:w w:val="121"/>
          <w:sz w:val="32"/>
          <w:szCs w:val="32"/>
        </w:rPr>
        <w:t>h</w:t>
      </w:r>
      <w:r>
        <w:rPr>
          <w:rFonts w:ascii="Times New Roman" w:cs="Times New Roman" w:eastAsia="Times New Roman" w:hAnsi="Times New Roman"/>
          <w:color w:val="919191"/>
          <w:spacing w:val="0"/>
          <w:w w:val="121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919191"/>
          <w:spacing w:val="-11"/>
          <w:w w:val="121"/>
          <w:sz w:val="32"/>
          <w:szCs w:val="32"/>
        </w:rPr>
        <w:t>v</w:t>
      </w:r>
      <w:r>
        <w:rPr>
          <w:rFonts w:ascii="Times New Roman" w:cs="Times New Roman" w:eastAsia="Times New Roman" w:hAnsi="Times New Roman"/>
          <w:color w:val="919191"/>
          <w:spacing w:val="0"/>
          <w:w w:val="121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919191"/>
          <w:spacing w:val="18"/>
          <w:w w:val="121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919191"/>
          <w:spacing w:val="-7"/>
          <w:w w:val="124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919191"/>
          <w:spacing w:val="-11"/>
          <w:w w:val="101"/>
          <w:sz w:val="32"/>
          <w:szCs w:val="32"/>
        </w:rPr>
        <w:t>x</w:t>
      </w:r>
      <w:r>
        <w:rPr>
          <w:rFonts w:ascii="Times New Roman" w:cs="Times New Roman" w:eastAsia="Times New Roman" w:hAnsi="Times New Roman"/>
          <w:color w:val="919191"/>
          <w:spacing w:val="0"/>
          <w:w w:val="117"/>
          <w:sz w:val="32"/>
          <w:szCs w:val="32"/>
        </w:rPr>
        <w:t>c</w:t>
      </w:r>
      <w:r>
        <w:rPr>
          <w:rFonts w:ascii="Times New Roman" w:cs="Times New Roman" w:eastAsia="Times New Roman" w:hAnsi="Times New Roman"/>
          <w:color w:val="919191"/>
          <w:spacing w:val="0"/>
          <w:w w:val="90"/>
          <w:sz w:val="32"/>
          <w:szCs w:val="32"/>
        </w:rPr>
        <w:t>l</w:t>
      </w:r>
      <w:r>
        <w:rPr>
          <w:rFonts w:ascii="Times New Roman" w:cs="Times New Roman" w:eastAsia="Times New Roman" w:hAnsi="Times New Roman"/>
          <w:color w:val="919191"/>
          <w:spacing w:val="0"/>
          <w:w w:val="112"/>
          <w:sz w:val="32"/>
          <w:szCs w:val="32"/>
        </w:rPr>
        <w:t>u</w:t>
      </w:r>
      <w:r>
        <w:rPr>
          <w:rFonts w:ascii="Times New Roman" w:cs="Times New Roman" w:eastAsia="Times New Roman" w:hAnsi="Times New Roman"/>
          <w:color w:val="919191"/>
          <w:spacing w:val="0"/>
          <w:w w:val="122"/>
          <w:sz w:val="32"/>
          <w:szCs w:val="32"/>
        </w:rPr>
        <w:t>d</w:t>
      </w:r>
      <w:r>
        <w:rPr>
          <w:rFonts w:ascii="Times New Roman" w:cs="Times New Roman" w:eastAsia="Times New Roman" w:hAnsi="Times New Roman"/>
          <w:color w:val="919191"/>
          <w:spacing w:val="0"/>
          <w:w w:val="124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919191"/>
          <w:spacing w:val="0"/>
          <w:w w:val="122"/>
          <w:sz w:val="32"/>
          <w:szCs w:val="32"/>
        </w:rPr>
        <w:t>d</w:t>
      </w:r>
      <w:r>
        <w:rPr>
          <w:rFonts w:ascii="Times New Roman" w:cs="Times New Roman" w:eastAsia="Times New Roman" w:hAnsi="Times New Roman"/>
          <w:color w:val="919191"/>
          <w:spacing w:val="0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919191"/>
          <w:spacing w:val="-39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919191"/>
          <w:spacing w:val="0"/>
          <w:w w:val="121"/>
          <w:sz w:val="32"/>
          <w:szCs w:val="32"/>
        </w:rPr>
        <w:t>t</w:t>
      </w:r>
      <w:r>
        <w:rPr>
          <w:rFonts w:ascii="Times New Roman" w:cs="Times New Roman" w:eastAsia="Times New Roman" w:hAnsi="Times New Roman"/>
          <w:color w:val="919191"/>
          <w:spacing w:val="0"/>
          <w:w w:val="121"/>
          <w:sz w:val="32"/>
          <w:szCs w:val="32"/>
        </w:rPr>
        <w:t>h</w:t>
      </w:r>
      <w:r>
        <w:rPr>
          <w:rFonts w:ascii="Times New Roman" w:cs="Times New Roman" w:eastAsia="Times New Roman" w:hAnsi="Times New Roman"/>
          <w:color w:val="919191"/>
          <w:spacing w:val="0"/>
          <w:w w:val="121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919191"/>
          <w:spacing w:val="29"/>
          <w:w w:val="121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919191"/>
          <w:spacing w:val="0"/>
          <w:w w:val="121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919191"/>
          <w:spacing w:val="0"/>
          <w:w w:val="121"/>
          <w:sz w:val="32"/>
          <w:szCs w:val="32"/>
        </w:rPr>
        <w:t>u</w:t>
      </w:r>
      <w:r>
        <w:rPr>
          <w:rFonts w:ascii="Times New Roman" w:cs="Times New Roman" w:eastAsia="Times New Roman" w:hAnsi="Times New Roman"/>
          <w:color w:val="919191"/>
          <w:spacing w:val="-8"/>
          <w:w w:val="121"/>
          <w:sz w:val="32"/>
          <w:szCs w:val="32"/>
        </w:rPr>
        <w:t>t</w:t>
      </w:r>
      <w:r>
        <w:rPr>
          <w:rFonts w:ascii="Times New Roman" w:cs="Times New Roman" w:eastAsia="Times New Roman" w:hAnsi="Times New Roman"/>
          <w:color w:val="919191"/>
          <w:spacing w:val="0"/>
          <w:w w:val="121"/>
          <w:sz w:val="32"/>
          <w:szCs w:val="32"/>
        </w:rPr>
        <w:t>o</w:t>
      </w:r>
      <w:r>
        <w:rPr>
          <w:rFonts w:ascii="Times New Roman" w:cs="Times New Roman" w:eastAsia="Times New Roman" w:hAnsi="Times New Roman"/>
          <w:color w:val="919191"/>
          <w:spacing w:val="0"/>
          <w:w w:val="121"/>
          <w:sz w:val="32"/>
          <w:szCs w:val="32"/>
        </w:rPr>
        <w:t>ma</w:t>
      </w:r>
      <w:r>
        <w:rPr>
          <w:rFonts w:ascii="Times New Roman" w:cs="Times New Roman" w:eastAsia="Times New Roman" w:hAnsi="Times New Roman"/>
          <w:color w:val="919191"/>
          <w:spacing w:val="-2"/>
          <w:w w:val="121"/>
          <w:sz w:val="32"/>
          <w:szCs w:val="32"/>
        </w:rPr>
        <w:t>t</w:t>
      </w:r>
      <w:r>
        <w:rPr>
          <w:rFonts w:ascii="Times New Roman" w:cs="Times New Roman" w:eastAsia="Times New Roman" w:hAnsi="Times New Roman"/>
          <w:color w:val="919191"/>
          <w:spacing w:val="0"/>
          <w:w w:val="121"/>
          <w:sz w:val="32"/>
          <w:szCs w:val="32"/>
        </w:rPr>
        <w:t>ic</w:t>
      </w:r>
      <w:r>
        <w:rPr>
          <w:rFonts w:ascii="Times New Roman" w:cs="Times New Roman" w:eastAsia="Times New Roman" w:hAnsi="Times New Roman"/>
          <w:color w:val="919191"/>
          <w:spacing w:val="24"/>
          <w:w w:val="121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919191"/>
          <w:spacing w:val="-5"/>
          <w:w w:val="107"/>
          <w:sz w:val="32"/>
          <w:szCs w:val="32"/>
        </w:rPr>
        <w:t>r</w:t>
      </w:r>
      <w:r>
        <w:rPr>
          <w:rFonts w:ascii="Times New Roman" w:cs="Times New Roman" w:eastAsia="Times New Roman" w:hAnsi="Times New Roman"/>
          <w:color w:val="919191"/>
          <w:spacing w:val="0"/>
          <w:w w:val="124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919191"/>
          <w:spacing w:val="0"/>
          <w:w w:val="122"/>
          <w:sz w:val="32"/>
          <w:szCs w:val="32"/>
        </w:rPr>
        <w:t>-</w:t>
      </w:r>
      <w:r>
        <w:rPr>
          <w:rFonts w:ascii="Times New Roman" w:cs="Times New Roman" w:eastAsia="Times New Roman" w:hAnsi="Times New Roman"/>
          <w:color w:val="919191"/>
          <w:spacing w:val="0"/>
          <w:w w:val="122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919191"/>
          <w:spacing w:val="0"/>
          <w:w w:val="124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919191"/>
          <w:spacing w:val="0"/>
          <w:w w:val="90"/>
          <w:sz w:val="32"/>
          <w:szCs w:val="32"/>
        </w:rPr>
        <w:t>l</w:t>
      </w:r>
      <w:r>
        <w:rPr>
          <w:rFonts w:ascii="Times New Roman" w:cs="Times New Roman" w:eastAsia="Times New Roman" w:hAnsi="Times New Roman"/>
          <w:color w:val="919191"/>
          <w:spacing w:val="0"/>
          <w:w w:val="124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919191"/>
          <w:spacing w:val="0"/>
          <w:w w:val="117"/>
          <w:sz w:val="32"/>
          <w:szCs w:val="32"/>
        </w:rPr>
        <w:t>c</w:t>
      </w:r>
      <w:r>
        <w:rPr>
          <w:rFonts w:ascii="Times New Roman" w:cs="Times New Roman" w:eastAsia="Times New Roman" w:hAnsi="Times New Roman"/>
          <w:color w:val="919191"/>
          <w:spacing w:val="-2"/>
          <w:w w:val="131"/>
          <w:sz w:val="32"/>
          <w:szCs w:val="32"/>
        </w:rPr>
        <w:t>t</w:t>
      </w:r>
      <w:r>
        <w:rPr>
          <w:rFonts w:ascii="Times New Roman" w:cs="Times New Roman" w:eastAsia="Times New Roman" w:hAnsi="Times New Roman"/>
          <w:color w:val="919191"/>
          <w:spacing w:val="0"/>
          <w:w w:val="108"/>
          <w:sz w:val="32"/>
          <w:szCs w:val="32"/>
        </w:rPr>
        <w:t>io</w:t>
      </w:r>
      <w:r>
        <w:rPr>
          <w:rFonts w:ascii="Times New Roman" w:cs="Times New Roman" w:eastAsia="Times New Roman" w:hAnsi="Times New Roman"/>
          <w:color w:val="919191"/>
          <w:spacing w:val="0"/>
          <w:w w:val="115"/>
          <w:sz w:val="32"/>
          <w:szCs w:val="32"/>
        </w:rPr>
        <w:t>n</w:t>
      </w:r>
      <w:r>
        <w:rPr>
          <w:rFonts w:ascii="Times New Roman" w:cs="Times New Roman" w:eastAsia="Times New Roman" w:hAnsi="Times New Roman"/>
          <w:color w:val="919191"/>
          <w:spacing w:val="8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919191"/>
          <w:spacing w:val="-1"/>
          <w:w w:val="100"/>
          <w:sz w:val="32"/>
          <w:szCs w:val="32"/>
        </w:rPr>
        <w:t>o</w:t>
      </w:r>
      <w:r>
        <w:rPr>
          <w:rFonts w:ascii="Times New Roman" w:cs="Times New Roman" w:eastAsia="Times New Roman" w:hAnsi="Times New Roman"/>
          <w:color w:val="919191"/>
          <w:spacing w:val="0"/>
          <w:w w:val="100"/>
          <w:sz w:val="32"/>
          <w:szCs w:val="32"/>
        </w:rPr>
        <w:t>f</w:t>
      </w:r>
      <w:r>
        <w:rPr>
          <w:rFonts w:ascii="Times New Roman" w:cs="Times New Roman" w:eastAsia="Times New Roman" w:hAnsi="Times New Roman"/>
          <w:color w:val="919191"/>
          <w:spacing w:val="38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919191"/>
          <w:spacing w:val="0"/>
          <w:w w:val="120"/>
          <w:sz w:val="32"/>
          <w:szCs w:val="32"/>
        </w:rPr>
        <w:t>t</w:t>
      </w:r>
      <w:r>
        <w:rPr>
          <w:rFonts w:ascii="Times New Roman" w:cs="Times New Roman" w:eastAsia="Times New Roman" w:hAnsi="Times New Roman"/>
          <w:color w:val="919191"/>
          <w:spacing w:val="0"/>
          <w:w w:val="120"/>
          <w:sz w:val="32"/>
          <w:szCs w:val="32"/>
        </w:rPr>
        <w:t>h</w:t>
      </w:r>
      <w:r>
        <w:rPr>
          <w:rFonts w:ascii="Times New Roman" w:cs="Times New Roman" w:eastAsia="Times New Roman" w:hAnsi="Times New Roman"/>
          <w:color w:val="919191"/>
          <w:spacing w:val="0"/>
          <w:w w:val="120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919191"/>
          <w:spacing w:val="1"/>
          <w:w w:val="12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919191"/>
          <w:spacing w:val="-2"/>
          <w:w w:val="120"/>
          <w:sz w:val="32"/>
          <w:szCs w:val="32"/>
        </w:rPr>
        <w:t>C</w:t>
      </w:r>
      <w:r>
        <w:rPr>
          <w:rFonts w:ascii="Times New Roman" w:cs="Times New Roman" w:eastAsia="Times New Roman" w:hAnsi="Times New Roman"/>
          <w:color w:val="919191"/>
          <w:spacing w:val="0"/>
          <w:w w:val="120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919191"/>
          <w:spacing w:val="0"/>
          <w:w w:val="120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919191"/>
          <w:spacing w:val="0"/>
          <w:w w:val="120"/>
          <w:sz w:val="32"/>
          <w:szCs w:val="32"/>
        </w:rPr>
        <w:t>nn</w:t>
      </w:r>
      <w:r>
        <w:rPr>
          <w:rFonts w:ascii="Times New Roman" w:cs="Times New Roman" w:eastAsia="Times New Roman" w:hAnsi="Times New Roman"/>
          <w:color w:val="919191"/>
          <w:spacing w:val="-17"/>
          <w:w w:val="12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919191"/>
          <w:spacing w:val="-2"/>
          <w:w w:val="109"/>
          <w:sz w:val="32"/>
          <w:szCs w:val="32"/>
        </w:rPr>
        <w:t>C</w:t>
      </w:r>
      <w:r>
        <w:rPr>
          <w:rFonts w:ascii="Times New Roman" w:cs="Times New Roman" w:eastAsia="Times New Roman" w:hAnsi="Times New Roman"/>
          <w:color w:val="919191"/>
          <w:spacing w:val="0"/>
          <w:w w:val="119"/>
          <w:sz w:val="32"/>
          <w:szCs w:val="32"/>
        </w:rPr>
        <w:t>o</w:t>
      </w:r>
      <w:r>
        <w:rPr>
          <w:rFonts w:ascii="Times New Roman" w:cs="Times New Roman" w:eastAsia="Times New Roman" w:hAnsi="Times New Roman"/>
          <w:color w:val="919191"/>
          <w:spacing w:val="0"/>
          <w:w w:val="115"/>
          <w:sz w:val="32"/>
          <w:szCs w:val="32"/>
        </w:rPr>
        <w:t>mh</w:t>
      </w:r>
      <w:r>
        <w:rPr>
          <w:rFonts w:ascii="Times New Roman" w:cs="Times New Roman" w:eastAsia="Times New Roman" w:hAnsi="Times New Roman"/>
          <w:color w:val="919191"/>
          <w:spacing w:val="0"/>
          <w:w w:val="137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919191"/>
          <w:spacing w:val="0"/>
          <w:w w:val="99"/>
          <w:sz w:val="32"/>
          <w:szCs w:val="32"/>
        </w:rPr>
        <w:t>ir</w:t>
      </w:r>
      <w:r>
        <w:rPr>
          <w:rFonts w:ascii="Times New Roman" w:cs="Times New Roman" w:eastAsia="Times New Roman" w:hAnsi="Times New Roman"/>
          <w:color w:val="919191"/>
          <w:spacing w:val="0"/>
          <w:w w:val="90"/>
          <w:sz w:val="32"/>
          <w:szCs w:val="32"/>
        </w:rPr>
        <w:t>l</w:t>
      </w:r>
      <w:r>
        <w:rPr>
          <w:rFonts w:ascii="Times New Roman" w:cs="Times New Roman" w:eastAsia="Times New Roman" w:hAnsi="Times New Roman"/>
          <w:color w:val="919191"/>
          <w:spacing w:val="-6"/>
          <w:w w:val="124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919191"/>
          <w:spacing w:val="0"/>
          <w:w w:val="96"/>
          <w:sz w:val="32"/>
          <w:szCs w:val="3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2"/>
          <w:szCs w:val="3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43"/>
          <w:szCs w:val="43"/>
        </w:rPr>
        <w:jc w:val="right"/>
        <w:ind w:right="105"/>
        <w:sectPr>
          <w:pgSz w:h="31660" w:w="22400"/>
          <w:pgMar w:bottom="0" w:left="0" w:right="560" w:top="0"/>
        </w:sectPr>
      </w:pPr>
      <w:r>
        <w:pict>
          <v:shape style="position:absolute;margin-left:469.818pt;margin-top:-406.332pt;width:591.033pt;height:400.377pt;mso-position-horizontal-relative:page;mso-position-vertical-relative:paragraph;z-index:-1375" type="#_x0000_t75">
            <v:imagedata o:title="" r:id="rId11"/>
          </v:shape>
        </w:pic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6"/>
          <w:sz w:val="43"/>
          <w:szCs w:val="43"/>
        </w:rPr>
        <w:t>3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3"/>
          <w:szCs w:val="4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53"/>
          <w:szCs w:val="53"/>
        </w:rPr>
        <w:jc w:val="both"/>
        <w:spacing w:line="580" w:lineRule="exact"/>
        <w:ind w:left="1507" w:right="16067"/>
      </w:pPr>
      <w:r>
        <w:pict>
          <v:shape style="position:absolute;margin-left:0pt;margin-top:0pt;width:29.6429pt;height:1583pt;mso-position-horizontal-relative:page;mso-position-vertical-relative:page;z-index:-1373" type="#_x0000_t75">
            <v:imagedata o:title="" r:id="rId12"/>
          </v:shape>
        </w:pic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color w:val="212121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-8"/>
          <w:w w:val="10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-36"/>
          <w:w w:val="10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color w:val="212121"/>
          <w:spacing w:val="5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22"/>
          <w:w w:val="93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color w:val="212121"/>
          <w:spacing w:val="-26"/>
          <w:w w:val="115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9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color w:val="212121"/>
          <w:spacing w:val="0"/>
          <w:w w:val="105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06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53"/>
          <w:szCs w:val="53"/>
        </w:rPr>
      </w:r>
    </w:p>
    <w:p>
      <w:pPr>
        <w:rPr>
          <w:sz w:val="11"/>
          <w:szCs w:val="11"/>
        </w:rPr>
        <w:jc w:val="left"/>
        <w:spacing w:before="9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53"/>
          <w:szCs w:val="53"/>
        </w:rPr>
        <w:jc w:val="both"/>
        <w:spacing w:line="377" w:lineRule="auto"/>
        <w:ind w:left="1507" w:right="855"/>
      </w:pPr>
      <w:r>
        <w:rPr>
          <w:rFonts w:ascii="Times New Roman" w:cs="Times New Roman" w:eastAsia="Times New Roman" w:hAnsi="Times New Roman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36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7"/>
          <w:w w:val="93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-3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36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06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me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36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8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ll</w:t>
      </w:r>
      <w:r>
        <w:rPr>
          <w:rFonts w:ascii="Times New Roman" w:cs="Times New Roman" w:eastAsia="Times New Roman" w:hAnsi="Times New Roman"/>
          <w:spacing w:val="36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6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10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1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2"/>
          <w:w w:val="119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1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25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9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18"/>
          <w:w w:val="119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4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ig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4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-74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47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3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x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35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9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10"/>
          <w:w w:val="116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45"/>
          <w:w w:val="11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11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5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-3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-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ig</w:t>
      </w:r>
      <w:r>
        <w:rPr>
          <w:rFonts w:ascii="Times New Roman" w:cs="Times New Roman" w:eastAsia="Times New Roman" w:hAnsi="Times New Roman"/>
          <w:spacing w:val="0"/>
          <w:w w:val="111"/>
          <w:sz w:val="53"/>
          <w:szCs w:val="53"/>
        </w:rPr>
        <w:t>ib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5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-10"/>
          <w:w w:val="114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-5"/>
          <w:w w:val="114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50"/>
          <w:w w:val="11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8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11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5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7"/>
          <w:w w:val="93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-3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6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60"/>
          <w:sz w:val="53"/>
          <w:szCs w:val="53"/>
        </w:rPr>
        <w:t>’</w:t>
      </w:r>
      <w:r>
        <w:rPr>
          <w:rFonts w:ascii="Times New Roman" w:cs="Times New Roman" w:eastAsia="Times New Roman" w:hAnsi="Times New Roman"/>
          <w:spacing w:val="5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0"/>
          <w:w w:val="114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76"/>
          <w:w w:val="11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mis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14"/>
          <w:w w:val="11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6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2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-11"/>
          <w:w w:val="118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2"/>
          <w:w w:val="118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44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8"/>
          <w:w w:val="118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-4"/>
          <w:w w:val="118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4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31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1"/>
          <w:w w:val="118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9"/>
          <w:w w:val="118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4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20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89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8"/>
          <w:w w:val="118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-4"/>
          <w:w w:val="118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4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31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61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80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3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40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ic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6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15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ee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k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51"/>
          <w:w w:val="11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2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100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5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4"/>
          <w:w w:val="129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31"/>
          <w:w w:val="12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105"/>
          <w:w w:val="12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ic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2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127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ma</w:t>
      </w:r>
      <w:r>
        <w:rPr>
          <w:rFonts w:ascii="Times New Roman" w:cs="Times New Roman" w:eastAsia="Times New Roman" w:hAnsi="Times New Roman"/>
          <w:spacing w:val="-16"/>
          <w:w w:val="120"/>
          <w:sz w:val="53"/>
          <w:szCs w:val="53"/>
        </w:rPr>
        <w:t>k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73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ie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106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6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5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7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113"/>
          <w:w w:val="12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1"/>
          <w:w w:val="12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7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7"/>
          <w:sz w:val="53"/>
          <w:szCs w:val="53"/>
        </w:rPr>
        <w:t>id</w:t>
      </w:r>
      <w:r>
        <w:rPr>
          <w:rFonts w:ascii="Times New Roman" w:cs="Times New Roman" w:eastAsia="Times New Roman" w:hAnsi="Times New Roman"/>
          <w:spacing w:val="0"/>
          <w:w w:val="12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7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7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72"/>
          <w:w w:val="12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1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0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2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3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8"/>
          <w:w w:val="122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-4"/>
          <w:w w:val="122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5"/>
          <w:w w:val="12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37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—</w:t>
      </w:r>
      <w:r>
        <w:rPr>
          <w:rFonts w:ascii="Times New Roman" w:cs="Times New Roman" w:eastAsia="Times New Roman" w:hAnsi="Times New Roman"/>
          <w:spacing w:val="4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su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3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6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6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19"/>
          <w:w w:val="12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11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7"/>
          <w:w w:val="114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-3"/>
          <w:w w:val="114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3"/>
          <w:w w:val="114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4"/>
          <w:w w:val="11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—</w:t>
      </w:r>
      <w:r>
        <w:rPr>
          <w:rFonts w:ascii="Times New Roman" w:cs="Times New Roman" w:eastAsia="Times New Roman" w:hAnsi="Times New Roman"/>
          <w:spacing w:val="4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06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me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</w:r>
    </w:p>
    <w:p>
      <w:pPr>
        <w:rPr>
          <w:sz w:val="17"/>
          <w:szCs w:val="17"/>
        </w:rPr>
        <w:jc w:val="left"/>
        <w:spacing w:before="2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53"/>
          <w:szCs w:val="53"/>
        </w:rPr>
        <w:jc w:val="both"/>
        <w:spacing w:line="377" w:lineRule="auto"/>
        <w:ind w:left="1507" w:right="856"/>
      </w:pPr>
      <w:r>
        <w:pict>
          <v:shape style="position:absolute;margin-left:40.0464pt;margin-top:1380.72pt;width:290.336pt;height:290.336pt;mso-position-horizontal-relative:page;mso-position-vertical-relative:page;z-index:-1374" type="#_x0000_t75">
            <v:imagedata o:title="" r:id="rId13"/>
          </v:shape>
        </w:pict>
      </w:r>
      <w:r>
        <w:rPr>
          <w:rFonts w:ascii="Times New Roman" w:cs="Times New Roman" w:eastAsia="Times New Roman" w:hAnsi="Times New Roman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59"/>
          <w:w w:val="11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dd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59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if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46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59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1"/>
          <w:w w:val="118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9"/>
          <w:w w:val="118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5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11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59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7"/>
          <w:w w:val="114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-3"/>
          <w:w w:val="114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3"/>
          <w:w w:val="114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30"/>
          <w:w w:val="11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9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 </w:t>
      </w:r>
      <w:r>
        <w:rPr>
          <w:rFonts w:ascii="Times New Roman" w:cs="Times New Roman" w:eastAsia="Times New Roman" w:hAnsi="Times New Roman"/>
          <w:spacing w:val="7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9"/>
          <w:w w:val="102"/>
          <w:sz w:val="53"/>
          <w:szCs w:val="53"/>
        </w:rPr>
        <w:t>x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59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us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-11"/>
          <w:w w:val="118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17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101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su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-2"/>
          <w:w w:val="118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q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92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mb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45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11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91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-3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90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7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7"/>
          <w:sz w:val="53"/>
          <w:szCs w:val="53"/>
        </w:rPr>
        <w:t>cc</w:t>
      </w:r>
      <w:r>
        <w:rPr>
          <w:rFonts w:ascii="Times New Roman" w:cs="Times New Roman" w:eastAsia="Times New Roman" w:hAnsi="Times New Roman"/>
          <w:spacing w:val="0"/>
          <w:w w:val="127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-10"/>
          <w:w w:val="12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7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5"/>
          <w:w w:val="127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7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27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4"/>
          <w:w w:val="127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7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104"/>
          <w:w w:val="12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8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9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6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11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5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2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42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5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7"/>
          <w:w w:val="106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04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5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10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25"/>
          <w:w w:val="13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5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su</w:t>
      </w:r>
      <w:r>
        <w:rPr>
          <w:rFonts w:ascii="Times New Roman" w:cs="Times New Roman" w:eastAsia="Times New Roman" w:hAnsi="Times New Roman"/>
          <w:spacing w:val="2"/>
          <w:w w:val="118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18"/>
          <w:w w:val="118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-14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-37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88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5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10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4"/>
          <w:w w:val="119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9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54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4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80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2</w:t>
      </w:r>
      <w:r>
        <w:rPr>
          <w:rFonts w:ascii="Times New Roman" w:cs="Times New Roman" w:eastAsia="Times New Roman" w:hAnsi="Times New Roman"/>
          <w:spacing w:val="-2"/>
          <w:w w:val="119"/>
          <w:sz w:val="53"/>
          <w:szCs w:val="53"/>
        </w:rPr>
        <w:t>0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2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0</w:t>
      </w:r>
      <w:r>
        <w:rPr>
          <w:rFonts w:ascii="Times New Roman" w:cs="Times New Roman" w:eastAsia="Times New Roman" w:hAnsi="Times New Roman"/>
          <w:spacing w:val="11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1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á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il</w:t>
      </w:r>
      <w:r>
        <w:rPr>
          <w:rFonts w:ascii="Times New Roman" w:cs="Times New Roman" w:eastAsia="Times New Roman" w:hAnsi="Times New Roman"/>
          <w:spacing w:val="78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9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78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75"/>
          <w:sz w:val="53"/>
          <w:szCs w:val="53"/>
        </w:rPr>
        <w:t>1</w:t>
      </w:r>
      <w:r>
        <w:rPr>
          <w:rFonts w:ascii="Times New Roman" w:cs="Times New Roman" w:eastAsia="Times New Roman" w:hAnsi="Times New Roman"/>
          <w:spacing w:val="-15"/>
          <w:w w:val="116"/>
          <w:sz w:val="53"/>
          <w:szCs w:val="53"/>
        </w:rPr>
        <w:t>9</w:t>
      </w:r>
      <w:r>
        <w:rPr>
          <w:rFonts w:ascii="Times New Roman" w:cs="Times New Roman" w:eastAsia="Times New Roman" w:hAnsi="Times New Roman"/>
          <w:spacing w:val="-1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-2"/>
          <w:w w:val="117"/>
          <w:sz w:val="53"/>
          <w:szCs w:val="53"/>
        </w:rPr>
        <w:t>6</w:t>
      </w:r>
      <w:r>
        <w:rPr>
          <w:rFonts w:ascii="Times New Roman" w:cs="Times New Roman" w:eastAsia="Times New Roman" w:hAnsi="Times New Roman"/>
          <w:spacing w:val="-3"/>
          <w:w w:val="115"/>
          <w:sz w:val="53"/>
          <w:szCs w:val="53"/>
        </w:rPr>
        <w:t>8</w:t>
      </w:r>
      <w:r>
        <w:rPr>
          <w:rFonts w:ascii="Times New Roman" w:cs="Times New Roman" w:eastAsia="Times New Roman" w:hAnsi="Times New Roman"/>
          <w:spacing w:val="0"/>
          <w:w w:val="99"/>
          <w:sz w:val="53"/>
          <w:szCs w:val="53"/>
        </w:rPr>
        <w:t>7</w:t>
      </w:r>
      <w:r>
        <w:rPr>
          <w:rFonts w:ascii="Times New Roman" w:cs="Times New Roman" w:eastAsia="Times New Roman" w:hAnsi="Times New Roman"/>
          <w:spacing w:val="78"/>
          <w:w w:val="9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11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78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ll</w:t>
      </w:r>
      <w:r>
        <w:rPr>
          <w:rFonts w:ascii="Times New Roman" w:cs="Times New Roman" w:eastAsia="Times New Roman" w:hAnsi="Times New Roman"/>
          <w:spacing w:val="-3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78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9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9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78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0"/>
          <w:w w:val="126"/>
          <w:sz w:val="53"/>
          <w:szCs w:val="53"/>
        </w:rPr>
        <w:t>0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-2"/>
          <w:w w:val="115"/>
          <w:sz w:val="53"/>
          <w:szCs w:val="53"/>
        </w:rPr>
        <w:t>8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9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%</w:t>
      </w:r>
      <w:r>
        <w:rPr>
          <w:rFonts w:ascii="Times New Roman" w:cs="Times New Roman" w:eastAsia="Times New Roman" w:hAnsi="Times New Roman"/>
          <w:spacing w:val="78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49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3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1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11"/>
          <w:sz w:val="53"/>
          <w:szCs w:val="53"/>
        </w:rPr>
        <w:t>id</w:t>
      </w:r>
      <w:r>
        <w:rPr>
          <w:rFonts w:ascii="Times New Roman" w:cs="Times New Roman" w:eastAsia="Times New Roman" w:hAnsi="Times New Roman"/>
          <w:spacing w:val="52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5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12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3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2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3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4"/>
          <w:w w:val="123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9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8"/>
          <w:w w:val="123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1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4"/>
          <w:w w:val="123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-4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4"/>
          <w:w w:val="12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105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11"/>
          <w:w w:val="118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5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2"/>
          <w:w w:val="118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69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ll</w:t>
      </w:r>
      <w:r>
        <w:rPr>
          <w:rFonts w:ascii="Times New Roman" w:cs="Times New Roman" w:eastAsia="Times New Roman" w:hAnsi="Times New Roman"/>
          <w:spacing w:val="-3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52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1"/>
          <w:w w:val="125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20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-9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4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6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52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06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10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47"/>
          <w:w w:val="10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-15"/>
          <w:w w:val="12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109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1"/>
          <w:w w:val="123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11"/>
          <w:w w:val="123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5"/>
          <w:w w:val="12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31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8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5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6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10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47"/>
          <w:w w:val="10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-9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 </w:t>
      </w:r>
      <w:r>
        <w:rPr>
          <w:rFonts w:ascii="Times New Roman" w:cs="Times New Roman" w:eastAsia="Times New Roman" w:hAnsi="Times New Roman"/>
          <w:spacing w:val="4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6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-23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23"/>
          <w:w w:val="120"/>
          <w:sz w:val="53"/>
          <w:szCs w:val="53"/>
        </w:rPr>
        <w:t>x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118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-9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 </w:t>
      </w:r>
      <w:r>
        <w:rPr>
          <w:rFonts w:ascii="Times New Roman" w:cs="Times New Roman" w:eastAsia="Times New Roman" w:hAnsi="Times New Roman"/>
          <w:spacing w:val="4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ll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11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53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us</w:t>
      </w:r>
      <w:r>
        <w:rPr>
          <w:rFonts w:ascii="Times New Roman" w:cs="Times New Roman" w:eastAsia="Times New Roman" w:hAnsi="Times New Roman"/>
          <w:spacing w:val="34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82"/>
          <w:sz w:val="53"/>
          <w:szCs w:val="53"/>
        </w:rPr>
        <w:t>j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8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01"/>
          <w:sz w:val="53"/>
          <w:szCs w:val="53"/>
        </w:rPr>
        <w:t>iz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53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40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cc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-10"/>
          <w:w w:val="121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10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1"/>
          <w:sz w:val="53"/>
          <w:szCs w:val="53"/>
        </w:rPr>
        <w:t>id</w:t>
      </w:r>
      <w:r>
        <w:rPr>
          <w:rFonts w:ascii="Times New Roman" w:cs="Times New Roman" w:eastAsia="Times New Roman" w:hAnsi="Times New Roman"/>
          <w:spacing w:val="0"/>
          <w:w w:val="11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1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3"/>
          <w:w w:val="11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1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3"/>
          <w:w w:val="111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11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111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11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61"/>
          <w:w w:val="11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14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6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-8"/>
          <w:w w:val="123"/>
          <w:sz w:val="53"/>
          <w:szCs w:val="53"/>
        </w:rPr>
        <w:t>-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53"/>
          <w:w w:val="13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4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53"/>
          <w:w w:val="9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9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04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0"/>
          <w:w w:val="10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9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3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ic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111"/>
          <w:w w:val="10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97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if</w:t>
      </w:r>
      <w:r>
        <w:rPr>
          <w:rFonts w:ascii="Times New Roman" w:cs="Times New Roman" w:eastAsia="Times New Roman" w:hAnsi="Times New Roman"/>
          <w:spacing w:val="9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11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15"/>
          <w:w w:val="100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0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3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11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111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7"/>
          <w:w w:val="114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-3"/>
          <w:w w:val="114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3"/>
          <w:w w:val="114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101"/>
          <w:w w:val="11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111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2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su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11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ia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5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14"/>
          <w:w w:val="106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su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3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6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6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19"/>
          <w:w w:val="12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4"/>
          <w:sz w:val="53"/>
          <w:szCs w:val="53"/>
        </w:rPr>
        <w:t>2</w:t>
      </w:r>
      <w:r>
        <w:rPr>
          <w:rFonts w:ascii="Times New Roman" w:cs="Times New Roman" w:eastAsia="Times New Roman" w:hAnsi="Times New Roman"/>
          <w:spacing w:val="0"/>
          <w:w w:val="75"/>
          <w:sz w:val="53"/>
          <w:szCs w:val="53"/>
        </w:rPr>
        <w:t>1</w:t>
      </w:r>
      <w:r>
        <w:rPr>
          <w:rFonts w:ascii="Times New Roman" w:cs="Times New Roman" w:eastAsia="Times New Roman" w:hAnsi="Times New Roman"/>
          <w:spacing w:val="-1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0"/>
          <w:w w:val="126"/>
          <w:sz w:val="53"/>
          <w:szCs w:val="53"/>
        </w:rPr>
        <w:t>0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%</w:t>
      </w:r>
      <w:r>
        <w:rPr>
          <w:rFonts w:ascii="Times New Roman" w:cs="Times New Roman" w:eastAsia="Times New Roman" w:hAnsi="Times New Roman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6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11"/>
          <w:sz w:val="53"/>
          <w:szCs w:val="53"/>
        </w:rPr>
        <w:t>id</w:t>
      </w:r>
      <w:r>
        <w:rPr>
          <w:rFonts w:ascii="Times New Roman" w:cs="Times New Roman" w:eastAsia="Times New Roman" w:hAnsi="Times New Roman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9"/>
          <w:w w:val="124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-4"/>
          <w:w w:val="124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5"/>
          <w:w w:val="124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80"/>
          <w:w w:val="12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27"/>
          <w:w w:val="12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22"/>
          <w:w w:val="12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4"/>
          <w:sz w:val="53"/>
          <w:szCs w:val="53"/>
        </w:rPr>
        <w:t>2</w:t>
      </w:r>
      <w:r>
        <w:rPr>
          <w:rFonts w:ascii="Times New Roman" w:cs="Times New Roman" w:eastAsia="Times New Roman" w:hAnsi="Times New Roman"/>
          <w:spacing w:val="-3"/>
          <w:w w:val="126"/>
          <w:sz w:val="53"/>
          <w:szCs w:val="53"/>
        </w:rPr>
        <w:t>0</w:t>
      </w:r>
      <w:r>
        <w:rPr>
          <w:rFonts w:ascii="Times New Roman" w:cs="Times New Roman" w:eastAsia="Times New Roman" w:hAnsi="Times New Roman"/>
          <w:spacing w:val="0"/>
          <w:w w:val="75"/>
          <w:sz w:val="53"/>
          <w:szCs w:val="53"/>
        </w:rPr>
        <w:t>1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9</w:t>
      </w:r>
      <w:r>
        <w:rPr>
          <w:rFonts w:ascii="Times New Roman" w:cs="Times New Roman" w:eastAsia="Times New Roman" w:hAnsi="Times New Roman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K</w:t>
      </w:r>
      <w:r>
        <w:rPr>
          <w:rFonts w:ascii="Times New Roman" w:cs="Times New Roman" w:eastAsia="Times New Roman" w:hAnsi="Times New Roman"/>
          <w:spacing w:val="-2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6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8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9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43"/>
          <w:szCs w:val="43"/>
        </w:rPr>
        <w:jc w:val="right"/>
        <w:ind w:right="105"/>
        <w:sectPr>
          <w:pgSz w:h="31660" w:w="22400"/>
          <w:pgMar w:bottom="0" w:left="0" w:right="560" w:top="0"/>
        </w:sectPr>
      </w:pPr>
      <w:r>
        <w:rPr>
          <w:rFonts w:ascii="Times New Roman" w:cs="Times New Roman" w:eastAsia="Times New Roman" w:hAnsi="Times New Roman"/>
          <w:b/>
          <w:color w:val="212121"/>
          <w:spacing w:val="0"/>
          <w:w w:val="113"/>
          <w:sz w:val="43"/>
          <w:szCs w:val="43"/>
        </w:rPr>
        <w:t>4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3"/>
          <w:szCs w:val="43"/>
        </w:rPr>
      </w:r>
    </w:p>
    <w:p>
      <w:pPr>
        <w:rPr>
          <w:sz w:val="16"/>
          <w:szCs w:val="16"/>
        </w:rPr>
        <w:jc w:val="left"/>
        <w:spacing w:before="3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53"/>
          <w:szCs w:val="53"/>
        </w:rPr>
        <w:jc w:val="both"/>
        <w:spacing w:line="580" w:lineRule="exact"/>
        <w:ind w:left="1507" w:right="16475"/>
      </w:pPr>
      <w:r>
        <w:pict>
          <v:shape style="position:absolute;margin-left:0pt;margin-top:0pt;width:29.6429pt;height:1583pt;mso-position-horizontal-relative:page;mso-position-vertical-relative:page;z-index:-1371" type="#_x0000_t75">
            <v:imagedata o:title="" r:id="rId14"/>
          </v:shape>
        </w:pict>
      </w:r>
      <w:r>
        <w:rPr>
          <w:rFonts w:ascii="Times New Roman" w:cs="Times New Roman" w:eastAsia="Times New Roman" w:hAnsi="Times New Roman"/>
          <w:color w:val="212121"/>
          <w:spacing w:val="-8"/>
          <w:w w:val="96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color w:val="212121"/>
          <w:spacing w:val="-31"/>
          <w:w w:val="84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color w:val="212121"/>
          <w:spacing w:val="0"/>
          <w:w w:val="123"/>
          <w:sz w:val="53"/>
          <w:szCs w:val="53"/>
        </w:rPr>
        <w:t>-</w:t>
      </w:r>
      <w:r>
        <w:rPr>
          <w:rFonts w:ascii="Times New Roman" w:cs="Times New Roman" w:eastAsia="Times New Roman" w:hAnsi="Times New Roman"/>
          <w:color w:val="212121"/>
          <w:spacing w:val="0"/>
          <w:w w:val="9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95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color w:val="212121"/>
          <w:spacing w:val="-14"/>
          <w:w w:val="9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02"/>
          <w:sz w:val="53"/>
          <w:szCs w:val="53"/>
        </w:rPr>
        <w:t>CT</w:t>
      </w:r>
      <w:r>
        <w:rPr>
          <w:rFonts w:ascii="Times New Roman" w:cs="Times New Roman" w:eastAsia="Times New Roman" w:hAnsi="Times New Roman"/>
          <w:color w:val="212121"/>
          <w:spacing w:val="0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color w:val="212121"/>
          <w:spacing w:val="0"/>
          <w:w w:val="115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05"/>
          <w:sz w:val="53"/>
          <w:szCs w:val="53"/>
        </w:rPr>
        <w:t>NS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53"/>
          <w:szCs w:val="5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53"/>
          <w:szCs w:val="53"/>
        </w:rPr>
        <w:jc w:val="both"/>
        <w:spacing w:line="377" w:lineRule="auto"/>
        <w:ind w:left="1507" w:right="855"/>
      </w:pP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6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"/>
          <w:w w:val="109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imis</w:t>
      </w:r>
      <w:r>
        <w:rPr>
          <w:rFonts w:ascii="Times New Roman" w:cs="Times New Roman" w:eastAsia="Times New Roman" w:hAnsi="Times New Roman"/>
          <w:spacing w:val="0"/>
          <w:w w:val="105"/>
          <w:sz w:val="53"/>
          <w:szCs w:val="53"/>
        </w:rPr>
        <w:t>iú</w:t>
      </w:r>
      <w:r>
        <w:rPr>
          <w:rFonts w:ascii="Times New Roman" w:cs="Times New Roman" w:eastAsia="Times New Roman" w:hAnsi="Times New Roman"/>
          <w:spacing w:val="-2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60"/>
          <w:sz w:val="53"/>
          <w:szCs w:val="53"/>
        </w:rPr>
        <w:t>’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44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1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2"/>
          <w:w w:val="119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1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8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7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44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2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154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10"/>
          <w:w w:val="123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18"/>
          <w:w w:val="123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4"/>
          <w:w w:val="12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ig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5"/>
          <w:w w:val="12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34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15"/>
          <w:w w:val="100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44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27"/>
          <w:w w:val="10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5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6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10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ig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-71"/>
          <w:w w:val="11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76"/>
          <w:w w:val="11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2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5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14"/>
          <w:w w:val="106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2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5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-3"/>
          <w:w w:val="96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2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29"/>
          <w:w w:val="13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06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2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76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su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rin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4"/>
          <w:w w:val="11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1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-11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2"/>
          <w:w w:val="119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13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4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29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8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ss</w:t>
      </w:r>
      <w:r>
        <w:rPr>
          <w:rFonts w:ascii="Times New Roman" w:cs="Times New Roman" w:eastAsia="Times New Roman" w:hAnsi="Times New Roman"/>
          <w:spacing w:val="2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82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61"/>
          <w:w w:val="11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0"/>
          <w:w w:val="115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ig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3"/>
          <w:w w:val="11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24"/>
          <w:w w:val="11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2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4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12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12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10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70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-46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4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44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11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6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83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-11"/>
          <w:w w:val="12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ssu</w:t>
      </w:r>
      <w:r>
        <w:rPr>
          <w:rFonts w:ascii="Times New Roman" w:cs="Times New Roman" w:eastAsia="Times New Roman" w:hAnsi="Times New Roman"/>
          <w:spacing w:val="-11"/>
          <w:w w:val="12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29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3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22"/>
          <w:w w:val="13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6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6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4"/>
          <w:w w:val="117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94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9"/>
          <w:w w:val="117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18"/>
          <w:w w:val="117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3"/>
          <w:w w:val="117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ig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3"/>
          <w:w w:val="117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20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7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4"/>
          <w:w w:val="119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3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-14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-15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ig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</w:r>
    </w:p>
    <w:p>
      <w:pPr>
        <w:rPr>
          <w:sz w:val="17"/>
          <w:szCs w:val="17"/>
        </w:rPr>
        <w:jc w:val="left"/>
        <w:spacing w:before="2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53"/>
          <w:szCs w:val="53"/>
        </w:rPr>
        <w:jc w:val="both"/>
        <w:spacing w:line="377" w:lineRule="auto"/>
        <w:ind w:left="1507" w:right="856"/>
      </w:pPr>
      <w:r>
        <w:rPr>
          <w:rFonts w:ascii="Times New Roman" w:cs="Times New Roman" w:eastAsia="Times New Roman" w:hAnsi="Times New Roman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6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ma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40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2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6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5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7"/>
          <w:w w:val="115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40"/>
          <w:w w:val="11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9"/>
          <w:w w:val="115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17"/>
          <w:w w:val="11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3"/>
          <w:w w:val="11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ig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3"/>
          <w:w w:val="11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67"/>
          <w:w w:val="11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97"/>
          <w:w w:val="11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su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ffic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ie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35"/>
          <w:w w:val="11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mb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70"/>
          <w:w w:val="11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11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id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5"/>
          <w:w w:val="12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44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26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15"/>
          <w:w w:val="100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6"/>
          <w:w w:val="10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if</w:t>
      </w:r>
      <w:r>
        <w:rPr>
          <w:rFonts w:ascii="Times New Roman" w:cs="Times New Roman" w:eastAsia="Times New Roman" w:hAnsi="Times New Roman"/>
          <w:spacing w:val="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36"/>
          <w:w w:val="13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10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14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su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3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21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-50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9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3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2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9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imp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me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53"/>
          <w:szCs w:val="53"/>
        </w:rPr>
        <w:jc w:val="both"/>
        <w:ind w:left="1507" w:right="12210"/>
      </w:pPr>
      <w:r>
        <w:rPr>
          <w:rFonts w:ascii="Times New Roman" w:cs="Times New Roman" w:eastAsia="Times New Roman" w:hAnsi="Times New Roman"/>
          <w:color w:val="212121"/>
          <w:spacing w:val="0"/>
          <w:w w:val="94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color w:val="212121"/>
          <w:spacing w:val="0"/>
          <w:w w:val="94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94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color w:val="212121"/>
          <w:spacing w:val="-34"/>
          <w:w w:val="94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94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color w:val="212121"/>
          <w:spacing w:val="-14"/>
          <w:w w:val="94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94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color w:val="212121"/>
          <w:spacing w:val="36"/>
          <w:w w:val="9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color w:val="212121"/>
          <w:spacing w:val="-14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color w:val="212121"/>
          <w:spacing w:val="-26"/>
          <w:w w:val="10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RA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color w:val="212121"/>
          <w:spacing w:val="-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color w:val="212121"/>
          <w:spacing w:val="-2"/>
          <w:w w:val="9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212121"/>
          <w:spacing w:val="-14"/>
          <w:w w:val="9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06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color w:val="212121"/>
          <w:spacing w:val="0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color w:val="212121"/>
          <w:spacing w:val="-8"/>
          <w:w w:val="105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color w:val="212121"/>
          <w:spacing w:val="0"/>
          <w:w w:val="9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9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9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53"/>
          <w:szCs w:val="5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53"/>
          <w:szCs w:val="53"/>
        </w:rPr>
        <w:jc w:val="both"/>
        <w:spacing w:line="377" w:lineRule="auto"/>
        <w:ind w:left="1507" w:right="855"/>
      </w:pPr>
      <w:r>
        <w:pict>
          <v:shape style="position:absolute;margin-left:40.0464pt;margin-top:1380.72pt;width:290.336pt;height:290.336pt;mso-position-horizontal-relative:page;mso-position-vertical-relative:page;z-index:-1372" type="#_x0000_t75">
            <v:imagedata o:title="" r:id="rId15"/>
          </v:shape>
        </w:pict>
      </w:r>
      <w:r>
        <w:rPr>
          <w:rFonts w:ascii="Times New Roman" w:cs="Times New Roman" w:eastAsia="Times New Roman" w:hAnsi="Times New Roman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26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7"/>
          <w:w w:val="93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-3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26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11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11"/>
          <w:w w:val="11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15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26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11"/>
          <w:w w:val="124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97"/>
          <w:w w:val="12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26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 </w:t>
      </w:r>
      <w:r>
        <w:rPr>
          <w:rFonts w:ascii="Times New Roman" w:cs="Times New Roman" w:eastAsia="Times New Roman" w:hAnsi="Times New Roman"/>
          <w:spacing w:val="1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108"/>
          <w:w w:val="13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5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26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9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8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26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5"/>
          <w:w w:val="9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04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7"/>
          <w:w w:val="117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8"/>
          <w:w w:val="117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2"/>
          <w:w w:val="117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ee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44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6"/>
          <w:w w:val="100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7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"/>
          <w:w w:val="10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08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8"/>
          <w:sz w:val="53"/>
          <w:szCs w:val="53"/>
        </w:rPr>
        <w:t>imis</w:t>
      </w:r>
      <w:r>
        <w:rPr>
          <w:rFonts w:ascii="Times New Roman" w:cs="Times New Roman" w:eastAsia="Times New Roman" w:hAnsi="Times New Roman"/>
          <w:spacing w:val="0"/>
          <w:w w:val="108"/>
          <w:sz w:val="53"/>
          <w:szCs w:val="53"/>
        </w:rPr>
        <w:t>iú</w:t>
      </w:r>
      <w:r>
        <w:rPr>
          <w:rFonts w:ascii="Times New Roman" w:cs="Times New Roman" w:eastAsia="Times New Roman" w:hAnsi="Times New Roman"/>
          <w:spacing w:val="0"/>
          <w:w w:val="108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08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68"/>
          <w:w w:val="10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11"/>
          <w:w w:val="11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45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1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62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11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59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8"/>
          <w:w w:val="106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-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0"/>
          <w:w w:val="115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-14"/>
          <w:w w:val="11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126"/>
          <w:w w:val="11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ll</w:t>
      </w:r>
      <w:r>
        <w:rPr>
          <w:rFonts w:ascii="Times New Roman" w:cs="Times New Roman" w:eastAsia="Times New Roman" w:hAnsi="Times New Roman"/>
          <w:spacing w:val="-14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4"/>
          <w:w w:val="106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6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6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140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k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17"/>
          <w:w w:val="119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21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11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15"/>
          <w:w w:val="100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9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5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8"/>
          <w:w w:val="117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-3"/>
          <w:w w:val="117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4"/>
          <w:w w:val="117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110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ic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103"/>
          <w:w w:val="12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5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1"/>
          <w:sz w:val="53"/>
          <w:szCs w:val="53"/>
        </w:rPr>
        <w:t>id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ir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1"/>
          <w:sz w:val="53"/>
          <w:szCs w:val="53"/>
        </w:rPr>
        <w:t>ie</w:t>
      </w:r>
      <w:r>
        <w:rPr>
          <w:rFonts w:ascii="Times New Roman" w:cs="Times New Roman" w:eastAsia="Times New Roman" w:hAnsi="Times New Roman"/>
          <w:spacing w:val="-4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42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92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92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53"/>
          <w:w w:val="9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6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"/>
          <w:w w:val="113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imis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iú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50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7"/>
          <w:w w:val="113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7"/>
          <w:w w:val="113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8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75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83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42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8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2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4"/>
          <w:w w:val="12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8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2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3"/>
          <w:w w:val="128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18"/>
          <w:w w:val="12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ic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4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0"/>
          <w:w w:val="117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21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6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2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6"/>
          <w:w w:val="100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12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23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5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1"/>
          <w:sz w:val="53"/>
          <w:szCs w:val="53"/>
        </w:rPr>
        <w:t>ie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5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4"/>
          <w:w w:val="121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24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7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40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su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5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8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56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mo</w:t>
      </w:r>
      <w:r>
        <w:rPr>
          <w:rFonts w:ascii="Times New Roman" w:cs="Times New Roman" w:eastAsia="Times New Roman" w:hAnsi="Times New Roman"/>
          <w:spacing w:val="-11"/>
          <w:w w:val="123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42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2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ml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ss</w:t>
      </w:r>
      <w:r>
        <w:rPr>
          <w:rFonts w:ascii="Times New Roman" w:cs="Times New Roman" w:eastAsia="Times New Roman" w:hAnsi="Times New Roman"/>
          <w:spacing w:val="-74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nn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6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8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1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15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5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id</w:t>
      </w:r>
      <w:r>
        <w:rPr>
          <w:rFonts w:ascii="Times New Roman" w:cs="Times New Roman" w:eastAsia="Times New Roman" w:hAnsi="Times New Roman"/>
          <w:spacing w:val="-7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9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cc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-10"/>
          <w:w w:val="12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-19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6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me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su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rin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7"/>
          <w:w w:val="11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19"/>
          <w:w w:val="11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11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15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4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</w:r>
    </w:p>
    <w:p>
      <w:pPr>
        <w:rPr>
          <w:sz w:val="13"/>
          <w:szCs w:val="13"/>
        </w:rPr>
        <w:jc w:val="left"/>
        <w:spacing w:before="10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43"/>
          <w:szCs w:val="43"/>
        </w:rPr>
        <w:jc w:val="right"/>
        <w:ind w:right="105"/>
        <w:sectPr>
          <w:pgSz w:h="31660" w:w="22400"/>
          <w:pgMar w:bottom="0" w:left="0" w:right="560" w:top="0"/>
        </w:sectPr>
      </w:pPr>
      <w:r>
        <w:rPr>
          <w:rFonts w:ascii="Times New Roman" w:cs="Times New Roman" w:eastAsia="Times New Roman" w:hAnsi="Times New Roman"/>
          <w:b/>
          <w:color w:val="212121"/>
          <w:spacing w:val="0"/>
          <w:w w:val="108"/>
          <w:sz w:val="43"/>
          <w:szCs w:val="43"/>
        </w:rPr>
        <w:t>5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3"/>
          <w:szCs w:val="4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33"/>
          <w:szCs w:val="133"/>
        </w:rPr>
        <w:jc w:val="both"/>
        <w:spacing w:line="1400" w:lineRule="exact"/>
        <w:ind w:left="1714" w:right="1389"/>
      </w:pPr>
      <w:r>
        <w:pict>
          <v:shape style="position:absolute;margin-left:0pt;margin-top:0pt;width:29.6429pt;height:1583pt;mso-position-horizontal-relative:page;mso-position-vertical-relative:page;z-index:-1369" type="#_x0000_t75">
            <v:imagedata o:title="" r:id="rId16"/>
          </v:shape>
        </w:pic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0"/>
          <w:position w:val="1"/>
          <w:sz w:val="133"/>
          <w:szCs w:val="133"/>
        </w:rPr>
        <w:t>St</w:t>
      </w:r>
      <w:r>
        <w:rPr>
          <w:rFonts w:ascii="Times New Roman" w:cs="Times New Roman" w:eastAsia="Times New Roman" w:hAnsi="Times New Roman"/>
          <w:b/>
          <w:color w:val="212121"/>
          <w:spacing w:val="-11"/>
          <w:w w:val="100"/>
          <w:position w:val="1"/>
          <w:sz w:val="133"/>
          <w:szCs w:val="133"/>
        </w:rPr>
        <w:t>r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0"/>
          <w:position w:val="1"/>
          <w:sz w:val="133"/>
          <w:szCs w:val="133"/>
        </w:rPr>
        <w:t>a</w:t>
      </w:r>
      <w:r>
        <w:rPr>
          <w:rFonts w:ascii="Times New Roman" w:cs="Times New Roman" w:eastAsia="Times New Roman" w:hAnsi="Times New Roman"/>
          <w:b/>
          <w:color w:val="212121"/>
          <w:spacing w:val="-1"/>
          <w:w w:val="100"/>
          <w:position w:val="1"/>
          <w:sz w:val="133"/>
          <w:szCs w:val="133"/>
        </w:rPr>
        <w:t>n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position w:val="1"/>
          <w:sz w:val="133"/>
          <w:szCs w:val="133"/>
        </w:rPr>
        <w:t>d</w:t>
      </w:r>
      <w:r>
        <w:rPr>
          <w:rFonts w:ascii="Times New Roman" w:cs="Times New Roman" w:eastAsia="Times New Roman" w:hAnsi="Times New Roman"/>
          <w:b/>
          <w:color w:val="212121"/>
          <w:spacing w:val="133"/>
          <w:w w:val="100"/>
          <w:position w:val="1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0"/>
          <w:position w:val="1"/>
          <w:sz w:val="133"/>
          <w:szCs w:val="133"/>
        </w:rPr>
        <w:t>C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position w:val="1"/>
          <w:sz w:val="133"/>
          <w:szCs w:val="133"/>
        </w:rPr>
        <w:t>:</w:t>
      </w:r>
      <w:r>
        <w:rPr>
          <w:rFonts w:ascii="Times New Roman" w:cs="Times New Roman" w:eastAsia="Times New Roman" w:hAnsi="Times New Roman"/>
          <w:b/>
          <w:color w:val="212121"/>
          <w:spacing w:val="-106"/>
          <w:w w:val="100"/>
          <w:position w:val="1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77"/>
          <w:position w:val="1"/>
          <w:sz w:val="133"/>
          <w:szCs w:val="133"/>
        </w:rPr>
        <w:t>I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4"/>
          <w:position w:val="1"/>
          <w:sz w:val="133"/>
          <w:szCs w:val="133"/>
        </w:rPr>
        <w:t>n</w:t>
      </w:r>
      <w:r>
        <w:rPr>
          <w:rFonts w:ascii="Times New Roman" w:cs="Times New Roman" w:eastAsia="Times New Roman" w:hAnsi="Times New Roman"/>
          <w:b/>
          <w:color w:val="212121"/>
          <w:spacing w:val="-34"/>
          <w:w w:val="111"/>
          <w:position w:val="1"/>
          <w:sz w:val="133"/>
          <w:szCs w:val="133"/>
        </w:rPr>
        <w:t>t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6"/>
          <w:position w:val="1"/>
          <w:sz w:val="133"/>
          <w:szCs w:val="133"/>
        </w:rPr>
        <w:t>egr</w:t>
      </w:r>
      <w:r>
        <w:rPr>
          <w:rFonts w:ascii="Times New Roman" w:cs="Times New Roman" w:eastAsia="Times New Roman" w:hAnsi="Times New Roman"/>
          <w:b/>
          <w:color w:val="212121"/>
          <w:spacing w:val="-3"/>
          <w:w w:val="106"/>
          <w:position w:val="1"/>
          <w:sz w:val="133"/>
          <w:szCs w:val="133"/>
        </w:rPr>
        <w:t>i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8"/>
          <w:position w:val="1"/>
          <w:sz w:val="133"/>
          <w:szCs w:val="133"/>
        </w:rPr>
        <w:t>t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8"/>
          <w:position w:val="1"/>
          <w:sz w:val="133"/>
          <w:szCs w:val="133"/>
        </w:rPr>
        <w:t>y</w:t>
      </w:r>
      <w:r>
        <w:rPr>
          <w:rFonts w:ascii="Times New Roman" w:cs="Times New Roman" w:eastAsia="Times New Roman" w:hAnsi="Times New Roman"/>
          <w:b/>
          <w:color w:val="212121"/>
          <w:spacing w:val="-7"/>
          <w:w w:val="100"/>
          <w:position w:val="1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-5"/>
          <w:w w:val="100"/>
          <w:position w:val="1"/>
          <w:sz w:val="133"/>
          <w:szCs w:val="133"/>
        </w:rPr>
        <w:t>o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position w:val="1"/>
          <w:sz w:val="133"/>
          <w:szCs w:val="133"/>
        </w:rPr>
        <w:t>f</w:t>
      </w:r>
      <w:r>
        <w:rPr>
          <w:rFonts w:ascii="Times New Roman" w:cs="Times New Roman" w:eastAsia="Times New Roman" w:hAnsi="Times New Roman"/>
          <w:b/>
          <w:color w:val="212121"/>
          <w:spacing w:val="113"/>
          <w:w w:val="100"/>
          <w:position w:val="1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90"/>
          <w:position w:val="1"/>
          <w:sz w:val="133"/>
          <w:szCs w:val="133"/>
        </w:rPr>
        <w:t>E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90"/>
          <w:position w:val="1"/>
          <w:sz w:val="133"/>
          <w:szCs w:val="133"/>
        </w:rPr>
        <w:t>l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20"/>
          <w:position w:val="1"/>
          <w:sz w:val="133"/>
          <w:szCs w:val="133"/>
        </w:rPr>
        <w:t>ec</w:t>
      </w:r>
      <w:r>
        <w:rPr>
          <w:rFonts w:ascii="Times New Roman" w:cs="Times New Roman" w:eastAsia="Times New Roman" w:hAnsi="Times New Roman"/>
          <w:b/>
          <w:color w:val="212121"/>
          <w:spacing w:val="-34"/>
          <w:w w:val="111"/>
          <w:position w:val="1"/>
          <w:sz w:val="133"/>
          <w:szCs w:val="133"/>
        </w:rPr>
        <w:t>t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1"/>
          <w:position w:val="1"/>
          <w:sz w:val="133"/>
          <w:szCs w:val="133"/>
        </w:rPr>
        <w:t>o</w:t>
      </w:r>
      <w:r>
        <w:rPr>
          <w:rFonts w:ascii="Times New Roman" w:cs="Times New Roman" w:eastAsia="Times New Roman" w:hAnsi="Times New Roman"/>
          <w:b/>
          <w:color w:val="212121"/>
          <w:spacing w:val="-11"/>
          <w:w w:val="101"/>
          <w:position w:val="1"/>
          <w:sz w:val="133"/>
          <w:szCs w:val="133"/>
        </w:rPr>
        <w:t>r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10"/>
          <w:position w:val="1"/>
          <w:sz w:val="133"/>
          <w:szCs w:val="133"/>
        </w:rPr>
        <w:t>al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33"/>
          <w:szCs w:val="133"/>
        </w:rPr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33"/>
          <w:szCs w:val="133"/>
        </w:rPr>
        <w:jc w:val="both"/>
        <w:ind w:left="1714" w:right="15905"/>
      </w:pPr>
      <w:r>
        <w:rPr>
          <w:rFonts w:ascii="Times New Roman" w:cs="Times New Roman" w:eastAsia="Times New Roman" w:hAnsi="Times New Roman"/>
          <w:b/>
          <w:color w:val="212121"/>
          <w:spacing w:val="-33"/>
          <w:w w:val="95"/>
          <w:sz w:val="133"/>
          <w:szCs w:val="133"/>
        </w:rPr>
        <w:t>E</w:t>
      </w:r>
      <w:r>
        <w:rPr>
          <w:rFonts w:ascii="Times New Roman" w:cs="Times New Roman" w:eastAsia="Times New Roman" w:hAnsi="Times New Roman"/>
          <w:b/>
          <w:color w:val="212121"/>
          <w:spacing w:val="-41"/>
          <w:w w:val="95"/>
          <w:sz w:val="133"/>
          <w:szCs w:val="133"/>
        </w:rPr>
        <w:t>v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23"/>
          <w:sz w:val="133"/>
          <w:szCs w:val="133"/>
        </w:rPr>
        <w:t>e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4"/>
          <w:sz w:val="133"/>
          <w:szCs w:val="133"/>
        </w:rPr>
        <w:t>n</w:t>
      </w:r>
      <w:r>
        <w:rPr>
          <w:rFonts w:ascii="Times New Roman" w:cs="Times New Roman" w:eastAsia="Times New Roman" w:hAnsi="Times New Roman"/>
          <w:b/>
          <w:color w:val="212121"/>
          <w:spacing w:val="22"/>
          <w:w w:val="111"/>
          <w:sz w:val="133"/>
          <w:szCs w:val="133"/>
        </w:rPr>
        <w:t>t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2"/>
          <w:sz w:val="133"/>
          <w:szCs w:val="133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33"/>
          <w:szCs w:val="133"/>
        </w:rPr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53"/>
          <w:szCs w:val="53"/>
        </w:rPr>
        <w:jc w:val="both"/>
        <w:ind w:left="1714" w:right="660"/>
      </w:pPr>
      <w:r>
        <w:rPr>
          <w:rFonts w:ascii="Times New Roman" w:cs="Times New Roman" w:eastAsia="Times New Roman" w:hAnsi="Times New Roman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7"/>
          <w:w w:val="93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-3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11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11"/>
          <w:w w:val="11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15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90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49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1"/>
          <w:sz w:val="53"/>
          <w:szCs w:val="53"/>
        </w:rPr>
        <w:t>ib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il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1"/>
          <w:sz w:val="53"/>
          <w:szCs w:val="53"/>
        </w:rPr>
        <w:t>ie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122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17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-3"/>
          <w:w w:val="117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71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17"/>
          <w:sz w:val="53"/>
          <w:szCs w:val="53"/>
        </w:rPr>
        <w:t>6</w:t>
      </w:r>
      <w:r>
        <w:rPr>
          <w:rFonts w:ascii="Times New Roman" w:cs="Times New Roman" w:eastAsia="Times New Roman" w:hAnsi="Times New Roman"/>
          <w:spacing w:val="-4"/>
          <w:w w:val="115"/>
          <w:sz w:val="53"/>
          <w:szCs w:val="53"/>
        </w:rPr>
        <w:t>8</w:t>
      </w:r>
      <w:r>
        <w:rPr>
          <w:rFonts w:ascii="Times New Roman" w:cs="Times New Roman" w:eastAsia="Times New Roman" w:hAnsi="Times New Roman"/>
          <w:spacing w:val="-2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0"/>
          <w:w w:val="75"/>
          <w:sz w:val="53"/>
          <w:szCs w:val="53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6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</w:r>
    </w:p>
    <w:p>
      <w:pPr>
        <w:rPr>
          <w:sz w:val="14"/>
          <w:szCs w:val="14"/>
        </w:rPr>
        <w:jc w:val="left"/>
        <w:spacing w:before="10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53"/>
          <w:szCs w:val="53"/>
        </w:rPr>
        <w:jc w:val="both"/>
        <w:spacing w:line="377" w:lineRule="auto"/>
        <w:ind w:left="1714" w:right="649"/>
      </w:pPr>
      <w:r>
        <w:rPr>
          <w:rFonts w:ascii="Times New Roman" w:cs="Times New Roman" w:eastAsia="Times New Roman" w:hAnsi="Times New Roman"/>
          <w:spacing w:val="0"/>
          <w:w w:val="110"/>
          <w:sz w:val="53"/>
          <w:szCs w:val="53"/>
        </w:rPr>
        <w:t>2</w:t>
      </w:r>
      <w:r>
        <w:rPr>
          <w:rFonts w:ascii="Times New Roman" w:cs="Times New Roman" w:eastAsia="Times New Roman" w:hAnsi="Times New Roman"/>
          <w:spacing w:val="-2"/>
          <w:w w:val="110"/>
          <w:sz w:val="53"/>
          <w:szCs w:val="53"/>
        </w:rPr>
        <w:t>0</w:t>
      </w:r>
      <w:r>
        <w:rPr>
          <w:rFonts w:ascii="Times New Roman" w:cs="Times New Roman" w:eastAsia="Times New Roman" w:hAnsi="Times New Roman"/>
          <w:spacing w:val="0"/>
          <w:w w:val="110"/>
          <w:sz w:val="53"/>
          <w:szCs w:val="53"/>
        </w:rPr>
        <w:t>22</w:t>
      </w:r>
      <w:r>
        <w:rPr>
          <w:rFonts w:ascii="Times New Roman" w:cs="Times New Roman" w:eastAsia="Times New Roman" w:hAnsi="Times New Roman"/>
          <w:spacing w:val="42"/>
          <w:w w:val="11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8"/>
          <w:w w:val="11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0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37"/>
          <w:w w:val="11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0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-10"/>
          <w:w w:val="11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7"/>
          <w:w w:val="11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0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10"/>
          <w:sz w:val="53"/>
          <w:szCs w:val="53"/>
        </w:rPr>
        <w:t>id</w:t>
      </w:r>
      <w:r>
        <w:rPr>
          <w:rFonts w:ascii="Times New Roman" w:cs="Times New Roman" w:eastAsia="Times New Roman" w:hAnsi="Times New Roman"/>
          <w:spacing w:val="0"/>
          <w:w w:val="11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134"/>
          <w:w w:val="11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7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"/>
          <w:w w:val="109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imis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iú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61"/>
          <w:w w:val="10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6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6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-11"/>
          <w:w w:val="124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37"/>
          <w:w w:val="12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1"/>
          <w:sz w:val="53"/>
          <w:szCs w:val="53"/>
        </w:rPr>
        <w:t>ie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6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2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27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-11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15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6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10"/>
          <w:w w:val="13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8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q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6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32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me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21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24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q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6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32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ssu</w:t>
      </w:r>
      <w:r>
        <w:rPr>
          <w:rFonts w:ascii="Times New Roman" w:cs="Times New Roman" w:eastAsia="Times New Roman" w:hAnsi="Times New Roman"/>
          <w:spacing w:val="-10"/>
          <w:w w:val="12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18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6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4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32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4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32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5"/>
          <w:w w:val="111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11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-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8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0"/>
          <w:w w:val="11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12"/>
          <w:w w:val="11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0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1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13"/>
          <w:w w:val="11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4"/>
          <w:w w:val="11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1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73"/>
          <w:w w:val="11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ill</w:t>
      </w:r>
      <w:r>
        <w:rPr>
          <w:rFonts w:ascii="Times New Roman" w:cs="Times New Roman" w:eastAsia="Times New Roman" w:hAnsi="Times New Roman"/>
          <w:spacing w:val="5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ll</w:t>
      </w:r>
      <w:r>
        <w:rPr>
          <w:rFonts w:ascii="Times New Roman" w:cs="Times New Roman" w:eastAsia="Times New Roman" w:hAnsi="Times New Roman"/>
          <w:spacing w:val="-14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5"/>
          <w:w w:val="106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6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10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21"/>
          <w:w w:val="13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12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2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1"/>
          <w:w w:val="12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55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6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6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9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"/>
          <w:w w:val="109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imis</w:t>
      </w:r>
      <w:r>
        <w:rPr>
          <w:rFonts w:ascii="Times New Roman" w:cs="Times New Roman" w:eastAsia="Times New Roman" w:hAnsi="Times New Roman"/>
          <w:spacing w:val="0"/>
          <w:w w:val="105"/>
          <w:sz w:val="53"/>
          <w:szCs w:val="53"/>
        </w:rPr>
        <w:t>iú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6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74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id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4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ific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4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66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1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0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1"/>
          <w:w w:val="125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12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6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8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imp</w:t>
      </w:r>
      <w:r>
        <w:rPr>
          <w:rFonts w:ascii="Times New Roman" w:cs="Times New Roman" w:eastAsia="Times New Roman" w:hAnsi="Times New Roman"/>
          <w:spacing w:val="-10"/>
          <w:w w:val="116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7"/>
          <w:w w:val="116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7"/>
          <w:w w:val="116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me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2"/>
          <w:w w:val="11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4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-4"/>
          <w:w w:val="121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-5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-11"/>
          <w:w w:val="12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-11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-7"/>
          <w:w w:val="106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ic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8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9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me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4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</w:r>
    </w:p>
    <w:p>
      <w:pPr>
        <w:rPr>
          <w:sz w:val="13"/>
          <w:szCs w:val="13"/>
        </w:rPr>
        <w:jc w:val="left"/>
        <w:spacing w:before="10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43"/>
          <w:szCs w:val="43"/>
        </w:rPr>
        <w:jc w:val="right"/>
        <w:ind w:right="105"/>
        <w:sectPr>
          <w:pgSz w:h="31660" w:w="22400"/>
          <w:pgMar w:bottom="0" w:left="0" w:right="560" w:top="0"/>
        </w:sectPr>
      </w:pPr>
      <w:r>
        <w:pict>
          <v:shape style="position:absolute;margin-left:40.0464pt;margin-top:1380.72pt;width:290.336pt;height:290.336pt;mso-position-horizontal-relative:page;mso-position-vertical-relative:page;z-index:-1370" type="#_x0000_t75">
            <v:imagedata o:title="" r:id="rId17"/>
          </v:shape>
        </w:pic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5"/>
          <w:sz w:val="43"/>
          <w:szCs w:val="43"/>
        </w:rPr>
        <w:t>6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3"/>
          <w:szCs w:val="4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33"/>
          <w:szCs w:val="133"/>
        </w:rPr>
        <w:jc w:val="both"/>
        <w:spacing w:line="1400" w:lineRule="exact"/>
        <w:ind w:left="1714" w:right="3265"/>
      </w:pPr>
      <w:r>
        <w:pict>
          <v:shape style="position:absolute;margin-left:0pt;margin-top:0pt;width:29.6429pt;height:1583pt;mso-position-horizontal-relative:page;mso-position-vertical-relative:page;z-index:-1367" type="#_x0000_t75">
            <v:imagedata o:title="" r:id="rId18"/>
          </v:shape>
        </w:pic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0"/>
          <w:position w:val="1"/>
          <w:sz w:val="133"/>
          <w:szCs w:val="133"/>
        </w:rPr>
        <w:t>St</w:t>
      </w:r>
      <w:r>
        <w:rPr>
          <w:rFonts w:ascii="Times New Roman" w:cs="Times New Roman" w:eastAsia="Times New Roman" w:hAnsi="Times New Roman"/>
          <w:b/>
          <w:color w:val="212121"/>
          <w:spacing w:val="-11"/>
          <w:w w:val="100"/>
          <w:position w:val="1"/>
          <w:sz w:val="133"/>
          <w:szCs w:val="133"/>
        </w:rPr>
        <w:t>r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0"/>
          <w:position w:val="1"/>
          <w:sz w:val="133"/>
          <w:szCs w:val="133"/>
        </w:rPr>
        <w:t>a</w:t>
      </w:r>
      <w:r>
        <w:rPr>
          <w:rFonts w:ascii="Times New Roman" w:cs="Times New Roman" w:eastAsia="Times New Roman" w:hAnsi="Times New Roman"/>
          <w:b/>
          <w:color w:val="212121"/>
          <w:spacing w:val="-1"/>
          <w:w w:val="100"/>
          <w:position w:val="1"/>
          <w:sz w:val="133"/>
          <w:szCs w:val="133"/>
        </w:rPr>
        <w:t>n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position w:val="1"/>
          <w:sz w:val="133"/>
          <w:szCs w:val="133"/>
        </w:rPr>
        <w:t>d</w:t>
      </w:r>
      <w:r>
        <w:rPr>
          <w:rFonts w:ascii="Times New Roman" w:cs="Times New Roman" w:eastAsia="Times New Roman" w:hAnsi="Times New Roman"/>
          <w:b/>
          <w:color w:val="212121"/>
          <w:spacing w:val="133"/>
          <w:w w:val="100"/>
          <w:position w:val="1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-1"/>
          <w:w w:val="92"/>
          <w:position w:val="1"/>
          <w:sz w:val="133"/>
          <w:szCs w:val="133"/>
        </w:rPr>
        <w:t>D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92"/>
          <w:position w:val="1"/>
          <w:sz w:val="133"/>
          <w:szCs w:val="133"/>
        </w:rPr>
        <w:t>:</w:t>
      </w:r>
      <w:r>
        <w:rPr>
          <w:rFonts w:ascii="Times New Roman" w:cs="Times New Roman" w:eastAsia="Times New Roman" w:hAnsi="Times New Roman"/>
          <w:b/>
          <w:color w:val="212121"/>
          <w:spacing w:val="28"/>
          <w:w w:val="92"/>
          <w:position w:val="1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-6"/>
          <w:w w:val="100"/>
          <w:position w:val="1"/>
          <w:sz w:val="133"/>
          <w:szCs w:val="133"/>
        </w:rPr>
        <w:t>E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0"/>
          <w:position w:val="1"/>
          <w:sz w:val="133"/>
          <w:szCs w:val="133"/>
        </w:rPr>
        <w:t>d</w:t>
      </w:r>
      <w:r>
        <w:rPr>
          <w:rFonts w:ascii="Times New Roman" w:cs="Times New Roman" w:eastAsia="Times New Roman" w:hAnsi="Times New Roman"/>
          <w:b/>
          <w:color w:val="212121"/>
          <w:spacing w:val="-1"/>
          <w:w w:val="100"/>
          <w:position w:val="1"/>
          <w:sz w:val="133"/>
          <w:szCs w:val="133"/>
        </w:rPr>
        <w:t>u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0"/>
          <w:position w:val="1"/>
          <w:sz w:val="133"/>
          <w:szCs w:val="133"/>
        </w:rPr>
        <w:t>ca</w:t>
      </w:r>
      <w:r>
        <w:rPr>
          <w:rFonts w:ascii="Times New Roman" w:cs="Times New Roman" w:eastAsia="Times New Roman" w:hAnsi="Times New Roman"/>
          <w:b/>
          <w:color w:val="212121"/>
          <w:spacing w:val="-11"/>
          <w:w w:val="100"/>
          <w:position w:val="1"/>
          <w:sz w:val="133"/>
          <w:szCs w:val="133"/>
        </w:rPr>
        <w:t>t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position w:val="1"/>
          <w:sz w:val="133"/>
          <w:szCs w:val="133"/>
        </w:rPr>
        <w:t>i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0"/>
          <w:position w:val="1"/>
          <w:sz w:val="133"/>
          <w:szCs w:val="133"/>
        </w:rPr>
        <w:t>o</w:t>
      </w:r>
      <w:r>
        <w:rPr>
          <w:rFonts w:ascii="Times New Roman" w:cs="Times New Roman" w:eastAsia="Times New Roman" w:hAnsi="Times New Roman"/>
          <w:b/>
          <w:color w:val="212121"/>
          <w:spacing w:val="-1"/>
          <w:w w:val="100"/>
          <w:position w:val="1"/>
          <w:sz w:val="133"/>
          <w:szCs w:val="133"/>
        </w:rPr>
        <w:t>n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position w:val="1"/>
          <w:sz w:val="133"/>
          <w:szCs w:val="133"/>
        </w:rPr>
        <w:t>,</w:t>
      </w:r>
      <w:r>
        <w:rPr>
          <w:rFonts w:ascii="Times New Roman" w:cs="Times New Roman" w:eastAsia="Times New Roman" w:hAnsi="Times New Roman"/>
          <w:b/>
          <w:color w:val="212121"/>
          <w:spacing w:val="328"/>
          <w:w w:val="100"/>
          <w:position w:val="1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0"/>
          <w:position w:val="1"/>
          <w:sz w:val="133"/>
          <w:szCs w:val="133"/>
        </w:rPr>
        <w:t>P</w:t>
      </w:r>
      <w:r>
        <w:rPr>
          <w:rFonts w:ascii="Times New Roman" w:cs="Times New Roman" w:eastAsia="Times New Roman" w:hAnsi="Times New Roman"/>
          <w:b/>
          <w:color w:val="212121"/>
          <w:spacing w:val="-1"/>
          <w:w w:val="100"/>
          <w:position w:val="1"/>
          <w:sz w:val="133"/>
          <w:szCs w:val="133"/>
        </w:rPr>
        <w:t>u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8"/>
          <w:position w:val="1"/>
          <w:sz w:val="133"/>
          <w:szCs w:val="133"/>
        </w:rPr>
        <w:t>b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97"/>
          <w:position w:val="1"/>
          <w:sz w:val="133"/>
          <w:szCs w:val="133"/>
        </w:rPr>
        <w:t>li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6"/>
          <w:position w:val="1"/>
          <w:sz w:val="133"/>
          <w:szCs w:val="133"/>
        </w:rPr>
        <w:t>c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33"/>
          <w:szCs w:val="133"/>
        </w:rPr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33"/>
          <w:szCs w:val="133"/>
        </w:rPr>
        <w:jc w:val="both"/>
        <w:ind w:left="1714" w:right="3333"/>
      </w:pPr>
      <w:r>
        <w:rPr>
          <w:rFonts w:ascii="Times New Roman" w:cs="Times New Roman" w:eastAsia="Times New Roman" w:hAnsi="Times New Roman"/>
          <w:b/>
          <w:color w:val="212121"/>
          <w:w w:val="87"/>
          <w:sz w:val="133"/>
          <w:szCs w:val="133"/>
        </w:rPr>
        <w:t>E</w:t>
      </w:r>
      <w:r>
        <w:rPr>
          <w:rFonts w:ascii="Times New Roman" w:cs="Times New Roman" w:eastAsia="Times New Roman" w:hAnsi="Times New Roman"/>
          <w:b/>
          <w:color w:val="212121"/>
          <w:w w:val="104"/>
          <w:sz w:val="133"/>
          <w:szCs w:val="133"/>
        </w:rPr>
        <w:t>n</w:t>
      </w:r>
      <w:r>
        <w:rPr>
          <w:rFonts w:ascii="Times New Roman" w:cs="Times New Roman" w:eastAsia="Times New Roman" w:hAnsi="Times New Roman"/>
          <w:b/>
          <w:color w:val="212121"/>
          <w:w w:val="118"/>
          <w:sz w:val="133"/>
          <w:szCs w:val="133"/>
        </w:rPr>
        <w:t>gag</w:t>
      </w:r>
      <w:r>
        <w:rPr>
          <w:rFonts w:ascii="Times New Roman" w:cs="Times New Roman" w:eastAsia="Times New Roman" w:hAnsi="Times New Roman"/>
          <w:b/>
          <w:color w:val="212121"/>
          <w:w w:val="123"/>
          <w:sz w:val="133"/>
          <w:szCs w:val="133"/>
        </w:rPr>
        <w:t>e</w:t>
      </w:r>
      <w:r>
        <w:rPr>
          <w:rFonts w:ascii="Times New Roman" w:cs="Times New Roman" w:eastAsia="Times New Roman" w:hAnsi="Times New Roman"/>
          <w:b/>
          <w:color w:val="212121"/>
          <w:w w:val="111"/>
          <w:sz w:val="133"/>
          <w:szCs w:val="133"/>
        </w:rPr>
        <w:t>me</w:t>
      </w:r>
      <w:r>
        <w:rPr>
          <w:rFonts w:ascii="Times New Roman" w:cs="Times New Roman" w:eastAsia="Times New Roman" w:hAnsi="Times New Roman"/>
          <w:b/>
          <w:color w:val="212121"/>
          <w:w w:val="104"/>
          <w:sz w:val="133"/>
          <w:szCs w:val="133"/>
        </w:rPr>
        <w:t>n</w:t>
      </w:r>
      <w:r>
        <w:rPr>
          <w:rFonts w:ascii="Times New Roman" w:cs="Times New Roman" w:eastAsia="Times New Roman" w:hAnsi="Times New Roman"/>
          <w:b/>
          <w:color w:val="212121"/>
          <w:w w:val="111"/>
          <w:sz w:val="133"/>
          <w:szCs w:val="133"/>
        </w:rPr>
        <w:t>t</w:t>
      </w:r>
      <w:r>
        <w:rPr>
          <w:rFonts w:ascii="Times New Roman" w:cs="Times New Roman" w:eastAsia="Times New Roman" w:hAnsi="Times New Roman"/>
          <w:b/>
          <w:color w:val="212121"/>
          <w:w w:val="97"/>
          <w:sz w:val="133"/>
          <w:szCs w:val="133"/>
        </w:rPr>
        <w:t>,</w:t>
      </w:r>
      <w:r>
        <w:rPr>
          <w:rFonts w:ascii="Times New Roman" w:cs="Times New Roman" w:eastAsia="Times New Roman" w:hAnsi="Times New Roman"/>
          <w:b/>
          <w:color w:val="212121"/>
          <w:spacing w:val="-7"/>
          <w:w w:val="100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133"/>
          <w:szCs w:val="133"/>
        </w:rPr>
        <w:t>a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133"/>
          <w:szCs w:val="133"/>
        </w:rPr>
        <w:t>n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133"/>
          <w:szCs w:val="133"/>
        </w:rPr>
        <w:t>d</w:t>
      </w:r>
      <w:r>
        <w:rPr>
          <w:rFonts w:ascii="Times New Roman" w:cs="Times New Roman" w:eastAsia="Times New Roman" w:hAnsi="Times New Roman"/>
          <w:b/>
          <w:color w:val="212121"/>
          <w:spacing w:val="194"/>
          <w:w w:val="100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77"/>
          <w:sz w:val="133"/>
          <w:szCs w:val="133"/>
        </w:rPr>
        <w:t>I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4"/>
          <w:sz w:val="133"/>
          <w:szCs w:val="133"/>
        </w:rPr>
        <w:t>n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6"/>
          <w:sz w:val="133"/>
          <w:szCs w:val="133"/>
        </w:rPr>
        <w:t>c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97"/>
          <w:sz w:val="133"/>
          <w:szCs w:val="133"/>
        </w:rPr>
        <w:t>l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1"/>
          <w:sz w:val="133"/>
          <w:szCs w:val="133"/>
        </w:rPr>
        <w:t>u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6"/>
          <w:sz w:val="133"/>
          <w:szCs w:val="133"/>
        </w:rPr>
        <w:t>si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6"/>
          <w:sz w:val="133"/>
          <w:szCs w:val="133"/>
        </w:rPr>
        <w:t>o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4"/>
          <w:sz w:val="133"/>
          <w:szCs w:val="133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33"/>
          <w:szCs w:val="133"/>
        </w:rPr>
      </w:r>
    </w:p>
    <w:p>
      <w:pPr>
        <w:rPr>
          <w:sz w:val="17"/>
          <w:szCs w:val="17"/>
        </w:rPr>
        <w:jc w:val="left"/>
        <w:spacing w:before="10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53"/>
          <w:szCs w:val="53"/>
        </w:rPr>
        <w:jc w:val="both"/>
        <w:spacing w:line="377" w:lineRule="auto"/>
        <w:ind w:left="1714" w:right="648"/>
      </w:pPr>
      <w:r>
        <w:rPr>
          <w:rFonts w:ascii="Times New Roman" w:cs="Times New Roman" w:eastAsia="Times New Roman" w:hAnsi="Times New Roman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7"/>
          <w:w w:val="93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-3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-11"/>
          <w:w w:val="122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ee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112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6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2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4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imis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iú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71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43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11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4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126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-11"/>
          <w:w w:val="121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2"/>
          <w:w w:val="121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65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ic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me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7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-</w:t>
      </w:r>
      <w:r>
        <w:rPr>
          <w:rFonts w:ascii="Times New Roman" w:cs="Times New Roman" w:eastAsia="Times New Roman" w:hAnsi="Times New Roman"/>
          <w:spacing w:val="-2"/>
          <w:w w:val="115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2"/>
          <w:w w:val="115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17"/>
          <w:w w:val="11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67"/>
          <w:w w:val="11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80"/>
          <w:w w:val="11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-</w:t>
      </w:r>
      <w:r>
        <w:rPr>
          <w:rFonts w:ascii="Times New Roman" w:cs="Times New Roman" w:eastAsia="Times New Roman" w:hAnsi="Times New Roman"/>
          <w:spacing w:val="-10"/>
          <w:w w:val="115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1"/>
          <w:w w:val="11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-10"/>
          <w:w w:val="115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-5"/>
          <w:w w:val="115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3"/>
          <w:w w:val="11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6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2"/>
          <w:w w:val="116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0"/>
          <w:w w:val="116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27"/>
          <w:w w:val="11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imp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13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43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12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54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3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140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rin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6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10"/>
          <w:w w:val="121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4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19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8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4"/>
          <w:w w:val="121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10"/>
          <w:w w:val="121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15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3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3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if</w:t>
      </w:r>
      <w:r>
        <w:rPr>
          <w:rFonts w:ascii="Times New Roman" w:cs="Times New Roman" w:eastAsia="Times New Roman" w:hAnsi="Times New Roman"/>
          <w:spacing w:val="5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6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5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  <w:u w:color="000000" w:val="thick"/>
        </w:rPr>
        <w:t>d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  <w:u w:color="000000" w:val="thick"/>
        </w:rPr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  <w:u w:color="000000" w:val="thick"/>
        </w:rPr>
        <w:t>e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  <w:u w:color="000000" w:val="thick"/>
        </w:rPr>
      </w:r>
      <w:r>
        <w:rPr>
          <w:rFonts w:ascii="Times New Roman" w:cs="Times New Roman" w:eastAsia="Times New Roman" w:hAnsi="Times New Roman"/>
          <w:spacing w:val="-11"/>
          <w:w w:val="132"/>
          <w:sz w:val="53"/>
          <w:szCs w:val="53"/>
          <w:u w:color="000000" w:val="thick"/>
        </w:rPr>
        <w:t>t</w:t>
      </w:r>
      <w:r>
        <w:rPr>
          <w:rFonts w:ascii="Times New Roman" w:cs="Times New Roman" w:eastAsia="Times New Roman" w:hAnsi="Times New Roman"/>
          <w:spacing w:val="-11"/>
          <w:w w:val="132"/>
          <w:sz w:val="53"/>
          <w:szCs w:val="53"/>
          <w:u w:color="000000" w:val="thick"/>
        </w:rPr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  <w:u w:color="000000" w:val="thick"/>
        </w:rPr>
        <w:t>a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  <w:u w:color="000000" w:val="thick"/>
        </w:rPr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  <w:u w:color="000000" w:val="thick"/>
        </w:rPr>
        <w:t>il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  <w:u w:color="000000" w:val="thick"/>
        </w:rPr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  <w:u w:color="000000" w:val="thick"/>
        </w:rPr>
        <w:t>e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  <w:u w:color="000000" w:val="thick"/>
        </w:rPr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  <w:u w:color="000000" w:val="thick"/>
        </w:rPr>
        <w:t>d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  <w:u w:color="000000" w:val="thick"/>
        </w:rPr>
      </w:r>
      <w:r>
        <w:rPr>
          <w:rFonts w:ascii="Times New Roman" w:cs="Times New Roman" w:eastAsia="Times New Roman" w:hAnsi="Times New Roman"/>
          <w:spacing w:val="32"/>
          <w:w w:val="110"/>
          <w:sz w:val="53"/>
          <w:szCs w:val="53"/>
          <w:u w:color="000000" w:val="thick"/>
        </w:rPr>
        <w:t> </w:t>
      </w:r>
      <w:r>
        <w:rPr>
          <w:rFonts w:ascii="Times New Roman" w:cs="Times New Roman" w:eastAsia="Times New Roman" w:hAnsi="Times New Roman"/>
          <w:spacing w:val="32"/>
          <w:w w:val="110"/>
          <w:sz w:val="53"/>
          <w:szCs w:val="53"/>
          <w:u w:color="000000" w:val="thick"/>
        </w:rPr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  <w:u w:color="000000" w:val="thick"/>
        </w:rPr>
        <w:t>a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  <w:u w:color="000000" w:val="thick"/>
        </w:rPr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  <w:u w:color="000000" w:val="thick"/>
        </w:rPr>
        <w:t>n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  <w:u w:color="000000" w:val="thick"/>
        </w:rPr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  <w:u w:color="000000" w:val="thick"/>
        </w:rPr>
        <w:t>d</w:t>
      </w:r>
      <w:r>
        <w:rPr>
          <w:rFonts w:ascii="Times New Roman" w:cs="Times New Roman" w:eastAsia="Times New Roman" w:hAnsi="Times New Roman"/>
          <w:spacing w:val="20"/>
          <w:w w:val="124"/>
          <w:sz w:val="53"/>
          <w:szCs w:val="53"/>
          <w:u w:color="000000" w:val="thick"/>
        </w:rPr>
        <w:t> 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  <w:u w:color="000000" w:val="thick"/>
        </w:rPr>
        <w:t>r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  <w:u w:color="000000" w:val="thick"/>
        </w:rPr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  <w:u w:color="000000" w:val="thick"/>
        </w:rPr>
        <w:t>e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  <w:u w:color="000000" w:val="thick"/>
        </w:rPr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  <w:u w:color="000000" w:val="thick"/>
        </w:rPr>
        <w:t>l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  <w:u w:color="000000" w:val="thick"/>
        </w:rPr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  <w:u w:color="000000" w:val="thick"/>
        </w:rPr>
        <w:t>ia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  <w:u w:color="000000" w:val="thick"/>
        </w:rPr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  <w:u w:color="000000" w:val="thick"/>
        </w:rPr>
        <w:t>b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  <w:u w:color="000000" w:val="thick"/>
        </w:rPr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  <w:u w:color="000000" w:val="thick"/>
        </w:rPr>
        <w:t>l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  <w:u w:color="000000" w:val="thick"/>
        </w:rPr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  <w:u w:color="000000" w:val="thick"/>
        </w:rPr>
        <w:t>e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  <w:u w:color="000000" w:val="thick"/>
        </w:rPr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</w:r>
      <w:r>
        <w:rPr>
          <w:rFonts w:ascii="Times New Roman" w:cs="Times New Roman" w:eastAsia="Times New Roman" w:hAnsi="Times New Roman"/>
          <w:spacing w:val="46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6"/>
          <w:w w:val="150"/>
          <w:sz w:val="53"/>
          <w:szCs w:val="53"/>
        </w:rPr>
        <w:t>/</w:t>
      </w:r>
      <w:r>
        <w:rPr>
          <w:rFonts w:ascii="Times New Roman" w:cs="Times New Roman" w:eastAsia="Times New Roman" w:hAnsi="Times New Roman"/>
          <w:spacing w:val="-15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-3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46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13"/>
          <w:w w:val="117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3"/>
          <w:w w:val="117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-3"/>
          <w:w w:val="117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ic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41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4"/>
          <w:w w:val="13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-19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x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3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6"/>
          <w:w w:val="100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12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-19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x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3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11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15"/>
          <w:w w:val="100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ill</w:t>
      </w:r>
      <w:r>
        <w:rPr>
          <w:rFonts w:ascii="Times New Roman" w:cs="Times New Roman" w:eastAsia="Times New Roman" w:hAnsi="Times New Roman"/>
          <w:spacing w:val="2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12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4"/>
          <w:w w:val="117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23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13"/>
          <w:w w:val="117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68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32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mic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34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-71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04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1"/>
          <w:sz w:val="53"/>
          <w:szCs w:val="53"/>
        </w:rPr>
        <w:t>ie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4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me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5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</w:r>
    </w:p>
    <w:p>
      <w:pPr>
        <w:rPr>
          <w:sz w:val="17"/>
          <w:szCs w:val="17"/>
        </w:rPr>
        <w:jc w:val="left"/>
        <w:spacing w:before="2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53"/>
          <w:szCs w:val="53"/>
        </w:rPr>
        <w:jc w:val="both"/>
        <w:spacing w:line="377" w:lineRule="auto"/>
        <w:ind w:left="1714" w:right="648"/>
      </w:pPr>
      <w:r>
        <w:pict>
          <v:shape style="position:absolute;margin-left:40.0464pt;margin-top:1380.72pt;width:290.336pt;height:290.336pt;mso-position-horizontal-relative:page;mso-position-vertical-relative:page;z-index:-1368" type="#_x0000_t75">
            <v:imagedata o:title="" r:id="rId19"/>
          </v:shape>
        </w:pict>
      </w:r>
      <w:r>
        <w:rPr>
          <w:rFonts w:ascii="Times New Roman" w:cs="Times New Roman" w:eastAsia="Times New Roman" w:hAnsi="Times New Roman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6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7"/>
          <w:w w:val="93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-3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6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2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6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15"/>
          <w:w w:val="12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59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6"/>
          <w:w w:val="13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3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06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11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06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il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6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-4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103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1"/>
          <w:w w:val="118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2"/>
          <w:w w:val="118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1"/>
          <w:w w:val="118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14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5"/>
          <w:w w:val="106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rin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62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50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8"/>
          <w:w w:val="122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-4"/>
          <w:w w:val="122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4"/>
          <w:w w:val="12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-57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81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2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53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75"/>
          <w:sz w:val="53"/>
          <w:szCs w:val="53"/>
        </w:rPr>
        <w:t>1</w:t>
      </w:r>
      <w:r>
        <w:rPr>
          <w:rFonts w:ascii="Times New Roman" w:cs="Times New Roman" w:eastAsia="Times New Roman" w:hAnsi="Times New Roman"/>
          <w:spacing w:val="-4"/>
          <w:w w:val="117"/>
          <w:sz w:val="53"/>
          <w:szCs w:val="53"/>
        </w:rPr>
        <w:t>6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62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26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1"/>
          <w:w w:val="11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91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11"/>
          <w:w w:val="11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-3"/>
          <w:w w:val="117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13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12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-11"/>
          <w:w w:val="118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-</w:t>
      </w:r>
      <w:r>
        <w:rPr>
          <w:rFonts w:ascii="Times New Roman" w:cs="Times New Roman" w:eastAsia="Times New Roman" w:hAnsi="Times New Roman"/>
          <w:spacing w:val="-11"/>
          <w:w w:val="118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9"/>
          <w:w w:val="118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4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48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mo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10"/>
          <w:w w:val="124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5"/>
          <w:w w:val="124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35"/>
          <w:w w:val="12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138"/>
          <w:w w:val="12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143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18"/>
          <w:w w:val="122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ee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68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75"/>
          <w:sz w:val="53"/>
          <w:szCs w:val="53"/>
        </w:rPr>
        <w:t>1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6</w:t>
      </w:r>
      <w:r>
        <w:rPr>
          <w:rFonts w:ascii="Times New Roman" w:cs="Times New Roman" w:eastAsia="Times New Roman" w:hAnsi="Times New Roman"/>
          <w:spacing w:val="-36"/>
          <w:w w:val="123"/>
          <w:sz w:val="53"/>
          <w:szCs w:val="53"/>
        </w:rPr>
        <w:t>-</w:t>
      </w:r>
      <w:r>
        <w:rPr>
          <w:rFonts w:ascii="Times New Roman" w:cs="Times New Roman" w:eastAsia="Times New Roman" w:hAnsi="Times New Roman"/>
          <w:spacing w:val="0"/>
          <w:w w:val="75"/>
          <w:sz w:val="53"/>
          <w:szCs w:val="53"/>
        </w:rPr>
        <w:t>1</w:t>
      </w:r>
      <w:r>
        <w:rPr>
          <w:rFonts w:ascii="Times New Roman" w:cs="Times New Roman" w:eastAsia="Times New Roman" w:hAnsi="Times New Roman"/>
          <w:spacing w:val="0"/>
          <w:w w:val="99"/>
          <w:sz w:val="53"/>
          <w:szCs w:val="53"/>
        </w:rPr>
        <w:t>7</w:t>
      </w:r>
      <w:r>
        <w:rPr>
          <w:rFonts w:ascii="Times New Roman" w:cs="Times New Roman" w:eastAsia="Times New Roman" w:hAnsi="Times New Roman"/>
          <w:spacing w:val="0"/>
          <w:w w:val="9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9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8"/>
          <w:w w:val="123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82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137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6"/>
          <w:w w:val="123"/>
          <w:sz w:val="53"/>
          <w:szCs w:val="53"/>
        </w:rPr>
        <w:t>k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ee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45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-15"/>
          <w:w w:val="12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11"/>
          <w:w w:val="123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28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2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"/>
          <w:w w:val="115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-7"/>
          <w:w w:val="115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ir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120"/>
          <w:w w:val="11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5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104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134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120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su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cc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ss</w:t>
      </w:r>
      <w:r>
        <w:rPr>
          <w:rFonts w:ascii="Times New Roman" w:cs="Times New Roman" w:eastAsia="Times New Roman" w:hAnsi="Times New Roman"/>
          <w:spacing w:val="29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5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su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 </w:t>
      </w:r>
      <w:r>
        <w:rPr>
          <w:rFonts w:ascii="Times New Roman" w:cs="Times New Roman" w:eastAsia="Times New Roman" w:hAnsi="Times New Roman"/>
          <w:spacing w:val="16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ia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15"/>
          <w:w w:val="100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2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5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-3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me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9"/>
          <w:w w:val="115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17"/>
          <w:w w:val="11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3"/>
          <w:w w:val="11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ig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3"/>
          <w:w w:val="11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16"/>
          <w:w w:val="11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1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</w:r>
    </w:p>
    <w:p>
      <w:pPr>
        <w:rPr>
          <w:sz w:val="13"/>
          <w:szCs w:val="13"/>
        </w:rPr>
        <w:jc w:val="left"/>
        <w:spacing w:before="10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43"/>
          <w:szCs w:val="43"/>
        </w:rPr>
        <w:jc w:val="right"/>
        <w:ind w:right="105"/>
        <w:sectPr>
          <w:pgSz w:h="31660" w:w="22400"/>
          <w:pgMar w:bottom="0" w:left="0" w:right="560" w:top="0"/>
        </w:sectPr>
      </w:pPr>
      <w:r>
        <w:rPr>
          <w:rFonts w:ascii="Times New Roman" w:cs="Times New Roman" w:eastAsia="Times New Roman" w:hAnsi="Times New Roman"/>
          <w:b/>
          <w:color w:val="212121"/>
          <w:spacing w:val="0"/>
          <w:w w:val="95"/>
          <w:sz w:val="43"/>
          <w:szCs w:val="43"/>
        </w:rPr>
        <w:t>7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3"/>
          <w:szCs w:val="43"/>
        </w:rPr>
      </w:r>
    </w:p>
    <w:p>
      <w:pPr>
        <w:rPr>
          <w:sz w:val="15"/>
          <w:szCs w:val="15"/>
        </w:rPr>
        <w:jc w:val="left"/>
        <w:spacing w:before="2" w:line="140" w:lineRule="exact"/>
      </w:pPr>
      <w:r>
        <w:pict>
          <v:group coordorigin="0,3663" coordsize="22386,27965" style="position:absolute;margin-left:0pt;margin-top:183.132pt;width:1119.29pt;height:1398.24pt;mso-position-horizontal-relative:page;mso-position-vertical-relative:page;z-index:-1365">
            <v:shape coordorigin="0,26026" coordsize="5596,5596" fillcolor="#74FAFD" filled="t" path="m5596,31622l0,26026,0,31622,5596,31622xe" stroked="f" style="position:absolute;left:0;top:26026;width:5596;height:5596">
              <v:path arrowok="t"/>
              <v:fill/>
            </v:shape>
            <v:shape coordorigin="5596,26026" coordsize="5596,5596" fillcolor="#74FAFD" filled="t" path="m11193,31622l5596,26026,5596,31622,11193,31622xe" stroked="f" style="position:absolute;left:5596;top:26026;width:5596;height:5596">
              <v:path arrowok="t"/>
              <v:fill/>
            </v:shape>
            <v:shape coordorigin="11193,26026" coordsize="5596,5596" fillcolor="#74FAFD" filled="t" path="m16789,26026l11193,26026,16789,31622,16789,26026xe" stroked="f" style="position:absolute;left:11193;top:26026;width:5596;height:5596">
              <v:path arrowok="t"/>
              <v:fill/>
            </v:shape>
            <v:shape coordorigin="16789,26026" coordsize="5596,5596" fillcolor="#74FAFD" filled="t" path="m22386,31622l16789,26026,16789,31622,22386,31622xe" stroked="f" style="position:absolute;left:16789;top:26026;width:5596;height:5596">
              <v:path arrowok="t"/>
              <v:fill/>
            </v:shape>
            <v:shape coordorigin="11193,20444" coordsize="5596,5596" fillcolor="#74FAFD" filled="t" path="m16789,26040l11193,20444,11193,26040,16789,26040xe" stroked="f" style="position:absolute;left:11193;top:20444;width:5596;height:5596">
              <v:path arrowok="t"/>
              <v:fill/>
            </v:shape>
            <v:shape coordorigin="5596,20444" coordsize="5596,5596" fillcolor="#74FAFD" filled="t" path="m11193,26040l5596,20444,5596,26040,11193,26040xe" stroked="f" style="position:absolute;left:5596;top:20444;width:5596;height:5596">
              <v:path arrowok="t"/>
              <v:fill/>
            </v:shape>
            <v:shape coordorigin="0,20444" coordsize="5596,5596" fillcolor="#74FAFD" filled="t" path="m5596,20444l0,20444,5596,26040,5596,20444xe" stroked="f" style="position:absolute;left:0;top:20444;width:5596;height:5596">
              <v:path arrowok="t"/>
              <v:fill/>
            </v:shape>
            <v:shape coordorigin="16789,20444" coordsize="5596,5596" fillcolor="#74FAFD" filled="t" path="m22386,26040l16789,20444,16789,26040,22386,26040xe" stroked="f" style="position:absolute;left:16789;top:20444;width:5596;height:5596">
              <v:path arrowok="t"/>
              <v:fill/>
            </v:shape>
            <v:shape coordorigin="11193,14847" coordsize="5596,5596" fillcolor="#74FAFD" filled="t" path="m16789,14847l11193,14847,16789,20443,16789,14847xe" stroked="f" style="position:absolute;left:11193;top:14847;width:5596;height:5596">
              <v:path arrowok="t"/>
              <v:fill/>
            </v:shape>
            <v:shape coordorigin="0,14847" coordsize="5596,5596" fillcolor="#74FAFD" filled="t" path="m5596,20443l0,14847,0,20443,5596,20443xe" stroked="f" style="position:absolute;left:0;top:14847;width:5596;height:5596">
              <v:path arrowok="t"/>
              <v:fill/>
            </v:shape>
            <v:shape coordorigin="5596,14847" coordsize="5596,5596" fillcolor="#74FAFD" filled="t" path="m11193,20443l5596,14847,5596,20443,11193,20443xe" stroked="f" style="position:absolute;left:5596;top:14847;width:5596;height:5596">
              <v:path arrowok="t"/>
              <v:fill/>
            </v:shape>
            <v:shape coordorigin="11193,9265" coordsize="5596,5596" fillcolor="#74FAFD" filled="t" path="m16789,14861l11193,9265,11193,14861,16789,14861xe" stroked="f" style="position:absolute;left:11193;top:9265;width:5596;height:5596">
              <v:path arrowok="t"/>
              <v:fill/>
            </v:shape>
            <v:shape coordorigin="16789,9265" coordsize="5596,5596" fillcolor="#74FAFD" filled="t" path="m22386,9265l16789,9265,22386,14861,22386,9265xe" stroked="f" style="position:absolute;left:16789;top:9265;width:5596;height:5596">
              <v:path arrowok="t"/>
              <v:fill/>
            </v:shape>
            <v:shape coordorigin="0,9265" coordsize="5596,5596" fillcolor="#74FAFD" filled="t" path="m5596,9265l0,9265,5596,14861,5596,9265xe" stroked="f" style="position:absolute;left:0;top:9265;width:5596;height:5596">
              <v:path arrowok="t"/>
              <v:fill/>
            </v:shape>
            <v:shape coordorigin="16789,3668" coordsize="5596,5596" fillcolor="#74FAFD" filled="t" path="m22386,9264l16789,3668,16789,9264,22386,9264xe" stroked="f" style="position:absolute;left:16789;top:3668;width:5596;height:5596">
              <v:path arrowok="t"/>
              <v:fill/>
            </v:shape>
            <v:shape coordorigin="5596,3668" coordsize="5596,5596" fillcolor="#74FAFD" filled="t" path="m11193,3668l5596,3668,11193,9264,11193,3668xe" stroked="f" style="position:absolute;left:5596;top:3668;width:5596;height:5596">
              <v:path arrowok="t"/>
              <v:fill/>
            </v:shape>
            <w10:wrap type="none"/>
          </v:group>
        </w:pict>
      </w:r>
      <w:r>
        <w:pict>
          <v:group coordorigin="0,0" coordsize="22386,31660" style="position:absolute;margin-left:0pt;margin-top:0pt;width:1119.29pt;height:1583pt;mso-position-horizontal-relative:page;mso-position-vertical-relative:page;z-index:-1366">
            <v:shape coordorigin="0,0" coordsize="22386,31660" fillcolor="#4FD0E7" filled="t" path="m22386,31660l22386,0,0,0,0,31660,22386,31660xe" stroked="f" style="position:absolute;left:0;top:0;width:22386;height:31660">
              <v:path arrowok="t"/>
              <v:fill/>
            </v:shape>
            <w10:wrap type="none"/>
          </v:group>
        </w:pict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16"/>
          <w:szCs w:val="16"/>
        </w:rPr>
        <w:jc w:val="left"/>
        <w:spacing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320"/>
          <w:szCs w:val="320"/>
        </w:rPr>
        <w:jc w:val="left"/>
        <w:spacing w:line="3040" w:lineRule="exact"/>
        <w:ind w:left="108" w:right="2621"/>
        <w:sectPr>
          <w:pgSz w:h="31660" w:w="22400"/>
          <w:pgMar w:bottom="280" w:left="1120" w:right="3240" w:top="3060"/>
        </w:sectPr>
      </w:pPr>
      <w:r>
        <w:rPr>
          <w:rFonts w:ascii="Times New Roman" w:cs="Times New Roman" w:eastAsia="Times New Roman" w:hAnsi="Times New Roman"/>
          <w:b/>
          <w:color w:val="212121"/>
          <w:w w:val="77"/>
          <w:sz w:val="320"/>
          <w:szCs w:val="320"/>
        </w:rPr>
        <w:t>I</w:t>
      </w:r>
      <w:r>
        <w:rPr>
          <w:rFonts w:ascii="Times New Roman" w:cs="Times New Roman" w:eastAsia="Times New Roman" w:hAnsi="Times New Roman"/>
          <w:b/>
          <w:color w:val="212121"/>
          <w:w w:val="106"/>
          <w:sz w:val="320"/>
          <w:szCs w:val="320"/>
        </w:rPr>
        <w:t>mp</w:t>
      </w:r>
      <w:r>
        <w:rPr>
          <w:rFonts w:ascii="Times New Roman" w:cs="Times New Roman" w:eastAsia="Times New Roman" w:hAnsi="Times New Roman"/>
          <w:b/>
          <w:color w:val="212121"/>
          <w:w w:val="116"/>
          <w:sz w:val="320"/>
          <w:szCs w:val="320"/>
        </w:rPr>
        <w:t>o</w:t>
      </w:r>
      <w:r>
        <w:rPr>
          <w:rFonts w:ascii="Times New Roman" w:cs="Times New Roman" w:eastAsia="Times New Roman" w:hAnsi="Times New Roman"/>
          <w:b/>
          <w:color w:val="212121"/>
          <w:w w:val="83"/>
          <w:sz w:val="320"/>
          <w:szCs w:val="320"/>
        </w:rPr>
        <w:t>r</w:t>
      </w:r>
      <w:r>
        <w:rPr>
          <w:rFonts w:ascii="Times New Roman" w:cs="Times New Roman" w:eastAsia="Times New Roman" w:hAnsi="Times New Roman"/>
          <w:b/>
          <w:color w:val="212121"/>
          <w:spacing w:val="-70"/>
          <w:w w:val="111"/>
          <w:sz w:val="320"/>
          <w:szCs w:val="320"/>
        </w:rPr>
        <w:t>t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8"/>
          <w:sz w:val="320"/>
          <w:szCs w:val="320"/>
        </w:rPr>
        <w:t>a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4"/>
          <w:sz w:val="320"/>
          <w:szCs w:val="320"/>
        </w:rPr>
        <w:t>n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1"/>
          <w:sz w:val="320"/>
          <w:szCs w:val="320"/>
        </w:rPr>
        <w:t>t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1"/>
          <w:sz w:val="320"/>
          <w:szCs w:val="320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-82"/>
          <w:w w:val="100"/>
          <w:sz w:val="320"/>
          <w:szCs w:val="320"/>
        </w:rPr>
        <w:t>t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320"/>
          <w:szCs w:val="320"/>
        </w:rPr>
        <w:t>o</w:t>
      </w:r>
      <w:r>
        <w:rPr>
          <w:rFonts w:ascii="Times New Roman" w:cs="Times New Roman" w:eastAsia="Times New Roman" w:hAnsi="Times New Roman"/>
          <w:b/>
          <w:color w:val="212121"/>
          <w:spacing w:val="353"/>
          <w:w w:val="100"/>
          <w:sz w:val="320"/>
          <w:szCs w:val="320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96"/>
          <w:sz w:val="320"/>
          <w:szCs w:val="320"/>
        </w:rPr>
        <w:t>U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2"/>
          <w:sz w:val="320"/>
          <w:szCs w:val="3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20"/>
          <w:szCs w:val="3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33"/>
          <w:szCs w:val="133"/>
        </w:rPr>
        <w:jc w:val="both"/>
        <w:spacing w:line="1400" w:lineRule="exact"/>
        <w:ind w:left="1714" w:right="14585"/>
      </w:pPr>
      <w:r>
        <w:pict>
          <v:shape style="position:absolute;margin-left:0pt;margin-top:0pt;width:29.6429pt;height:1583pt;mso-position-horizontal-relative:page;mso-position-vertical-relative:page;z-index:-1363" type="#_x0000_t75">
            <v:imagedata o:title="" r:id="rId20"/>
          </v:shape>
        </w:pic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0"/>
          <w:position w:val="1"/>
          <w:sz w:val="133"/>
          <w:szCs w:val="133"/>
        </w:rPr>
        <w:t>St</w:t>
      </w:r>
      <w:r>
        <w:rPr>
          <w:rFonts w:ascii="Times New Roman" w:cs="Times New Roman" w:eastAsia="Times New Roman" w:hAnsi="Times New Roman"/>
          <w:b/>
          <w:color w:val="212121"/>
          <w:spacing w:val="-11"/>
          <w:w w:val="100"/>
          <w:position w:val="1"/>
          <w:sz w:val="133"/>
          <w:szCs w:val="133"/>
        </w:rPr>
        <w:t>r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0"/>
          <w:position w:val="1"/>
          <w:sz w:val="133"/>
          <w:szCs w:val="133"/>
        </w:rPr>
        <w:t>a</w:t>
      </w:r>
      <w:r>
        <w:rPr>
          <w:rFonts w:ascii="Times New Roman" w:cs="Times New Roman" w:eastAsia="Times New Roman" w:hAnsi="Times New Roman"/>
          <w:b/>
          <w:color w:val="212121"/>
          <w:spacing w:val="-1"/>
          <w:w w:val="100"/>
          <w:position w:val="1"/>
          <w:sz w:val="133"/>
          <w:szCs w:val="133"/>
        </w:rPr>
        <w:t>n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position w:val="1"/>
          <w:sz w:val="133"/>
          <w:szCs w:val="133"/>
        </w:rPr>
        <w:t>d</w:t>
      </w:r>
      <w:r>
        <w:rPr>
          <w:rFonts w:ascii="Times New Roman" w:cs="Times New Roman" w:eastAsia="Times New Roman" w:hAnsi="Times New Roman"/>
          <w:b/>
          <w:color w:val="212121"/>
          <w:spacing w:val="133"/>
          <w:w w:val="100"/>
          <w:position w:val="1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position w:val="1"/>
          <w:sz w:val="133"/>
          <w:szCs w:val="133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33"/>
          <w:szCs w:val="133"/>
        </w:rPr>
      </w:r>
    </w:p>
    <w:p>
      <w:pPr>
        <w:rPr>
          <w:sz w:val="15"/>
          <w:szCs w:val="15"/>
        </w:rPr>
        <w:jc w:val="left"/>
        <w:spacing w:before="3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53"/>
          <w:szCs w:val="53"/>
        </w:rPr>
        <w:jc w:val="both"/>
        <w:spacing w:line="377" w:lineRule="auto"/>
        <w:ind w:left="1714" w:right="648"/>
      </w:pPr>
      <w:r>
        <w:rPr>
          <w:rFonts w:ascii="Times New Roman" w:cs="Times New Roman" w:eastAsia="Times New Roman" w:hAnsi="Times New Roman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56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7"/>
          <w:w w:val="93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-3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56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11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11"/>
          <w:w w:val="11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15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56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56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6"/>
          <w:w w:val="100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6"/>
          <w:w w:val="101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7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56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10"/>
          <w:w w:val="121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34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3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7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51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mo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12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imp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13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18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2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0"/>
          <w:w w:val="115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2"/>
          <w:w w:val="115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0"/>
          <w:w w:val="115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118"/>
          <w:w w:val="11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q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3"/>
          <w:w w:val="11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45"/>
          <w:w w:val="11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3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2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11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11"/>
          <w:w w:val="11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15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5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33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33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3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23"/>
          <w:w w:val="13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3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22"/>
          <w:w w:val="13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mu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8"/>
          <w:sz w:val="53"/>
          <w:szCs w:val="53"/>
        </w:rPr>
        <w:t>i-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4"/>
          <w:w w:val="106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5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73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mp</w:t>
      </w:r>
      <w:r>
        <w:rPr>
          <w:rFonts w:ascii="Times New Roman" w:cs="Times New Roman" w:eastAsia="Times New Roman" w:hAnsi="Times New Roman"/>
          <w:spacing w:val="-11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18"/>
          <w:w w:val="119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56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ll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5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85"/>
          <w:w w:val="13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113"/>
          <w:w w:val="11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4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11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imp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13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74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4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116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su</w:t>
      </w:r>
      <w:r>
        <w:rPr>
          <w:rFonts w:ascii="Times New Roman" w:cs="Times New Roman" w:eastAsia="Times New Roman" w:hAnsi="Times New Roman"/>
          <w:spacing w:val="-11"/>
          <w:w w:val="12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55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q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6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me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-11"/>
          <w:w w:val="12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-11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15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me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4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1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-11"/>
          <w:w w:val="12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5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6"/>
          <w:w w:val="101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m</w:t>
      </w:r>
      <w:r>
        <w:rPr>
          <w:rFonts w:ascii="Times New Roman" w:cs="Times New Roman" w:eastAsia="Times New Roman" w:hAnsi="Times New Roman"/>
          <w:spacing w:val="-4"/>
          <w:w w:val="115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</w:r>
    </w:p>
    <w:p>
      <w:pPr>
        <w:rPr>
          <w:sz w:val="17"/>
          <w:szCs w:val="17"/>
        </w:rPr>
        <w:jc w:val="left"/>
        <w:spacing w:before="2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53"/>
          <w:szCs w:val="53"/>
        </w:rPr>
        <w:jc w:val="both"/>
        <w:spacing w:line="377" w:lineRule="auto"/>
        <w:ind w:left="1714" w:right="649"/>
      </w:pPr>
      <w:r>
        <w:rPr>
          <w:rFonts w:ascii="Times New Roman" w:cs="Times New Roman" w:eastAsia="Times New Roman" w:hAnsi="Times New Roman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1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11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12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15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7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-22"/>
          <w:w w:val="11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0"/>
          <w:w w:val="116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2"/>
          <w:w w:val="116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0"/>
          <w:w w:val="116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60"/>
          <w:w w:val="11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q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3"/>
          <w:w w:val="116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12"/>
          <w:w w:val="11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6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5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1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6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1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11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15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8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1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7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3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"/>
          <w:w w:val="109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imis</w:t>
      </w:r>
      <w:r>
        <w:rPr>
          <w:rFonts w:ascii="Times New Roman" w:cs="Times New Roman" w:eastAsia="Times New Roman" w:hAnsi="Times New Roman"/>
          <w:spacing w:val="0"/>
          <w:w w:val="105"/>
          <w:sz w:val="53"/>
          <w:szCs w:val="53"/>
        </w:rPr>
        <w:t>iú</w:t>
      </w:r>
      <w:r>
        <w:rPr>
          <w:rFonts w:ascii="Times New Roman" w:cs="Times New Roman" w:eastAsia="Times New Roman" w:hAnsi="Times New Roman"/>
          <w:spacing w:val="-2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60"/>
          <w:sz w:val="53"/>
          <w:szCs w:val="53"/>
        </w:rPr>
        <w:t>’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1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1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2"/>
          <w:w w:val="119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1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25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7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36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36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8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4"/>
          <w:w w:val="121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9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5"/>
          <w:sz w:val="53"/>
          <w:szCs w:val="53"/>
        </w:rPr>
        <w:t>im</w:t>
      </w:r>
      <w:r>
        <w:rPr>
          <w:rFonts w:ascii="Times New Roman" w:cs="Times New Roman" w:eastAsia="Times New Roman" w:hAnsi="Times New Roman"/>
          <w:spacing w:val="-3"/>
          <w:w w:val="105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36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4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24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23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3"/>
          <w:w w:val="12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x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80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9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11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36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-3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1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31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1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3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1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64"/>
          <w:w w:val="13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11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6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88"/>
          <w:w w:val="10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8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88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0"/>
          <w:w w:val="115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-14"/>
          <w:w w:val="11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43"/>
          <w:w w:val="115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70"/>
          <w:w w:val="11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88"/>
          <w:w w:val="11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3"/>
          <w:w w:val="117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85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53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ic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96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su</w:t>
      </w:r>
      <w:r>
        <w:rPr>
          <w:rFonts w:ascii="Times New Roman" w:cs="Times New Roman" w:eastAsia="Times New Roman" w:hAnsi="Times New Roman"/>
          <w:spacing w:val="2"/>
          <w:w w:val="114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17"/>
          <w:w w:val="114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-14"/>
          <w:w w:val="114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8"/>
          <w:w w:val="114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36"/>
          <w:w w:val="11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7"/>
          <w:w w:val="114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-3"/>
          <w:w w:val="114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4"/>
          <w:w w:val="114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106"/>
          <w:w w:val="11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-17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78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2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08"/>
          <w:sz w:val="53"/>
          <w:szCs w:val="53"/>
        </w:rPr>
        <w:t>fid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-9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78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78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78"/>
          <w:w w:val="13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92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28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mo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134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imp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13"/>
          <w:w w:val="12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112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73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28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1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3"/>
          <w:w w:val="11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cc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-10"/>
          <w:w w:val="123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5"/>
          <w:w w:val="12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130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129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ia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9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3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4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144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su</w:t>
      </w:r>
      <w:r>
        <w:rPr>
          <w:rFonts w:ascii="Times New Roman" w:cs="Times New Roman" w:eastAsia="Times New Roman" w:hAnsi="Times New Roman"/>
          <w:spacing w:val="-11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93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2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fid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66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7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us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109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42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8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9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7"/>
          <w:w w:val="106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m</w:t>
      </w:r>
      <w:r>
        <w:rPr>
          <w:rFonts w:ascii="Times New Roman" w:cs="Times New Roman" w:eastAsia="Times New Roman" w:hAnsi="Times New Roman"/>
          <w:spacing w:val="-4"/>
          <w:w w:val="115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</w:r>
    </w:p>
    <w:p>
      <w:pPr>
        <w:rPr>
          <w:sz w:val="17"/>
          <w:szCs w:val="17"/>
        </w:rPr>
        <w:jc w:val="left"/>
        <w:spacing w:before="2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53"/>
          <w:szCs w:val="53"/>
        </w:rPr>
        <w:jc w:val="both"/>
        <w:spacing w:line="377" w:lineRule="auto"/>
        <w:ind w:left="1714" w:right="649"/>
      </w:pPr>
      <w:r>
        <w:pict>
          <v:shape style="position:absolute;margin-left:40.0464pt;margin-top:1380.72pt;width:290.336pt;height:290.336pt;mso-position-horizontal-relative:page;mso-position-vertical-relative:page;z-index:-1364" type="#_x0000_t75">
            <v:imagedata o:title="" r:id="rId21"/>
          </v:shape>
        </w:pic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3"/>
          <w:w w:val="115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"/>
          <w:w w:val="11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 </w:t>
      </w:r>
      <w:r>
        <w:rPr>
          <w:rFonts w:ascii="Times New Roman" w:cs="Times New Roman" w:eastAsia="Times New Roman" w:hAnsi="Times New Roman"/>
          <w:spacing w:val="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 </w:t>
      </w:r>
      <w:r>
        <w:rPr>
          <w:rFonts w:ascii="Times New Roman" w:cs="Times New Roman" w:eastAsia="Times New Roman" w:hAnsi="Times New Roman"/>
          <w:spacing w:val="62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122"/>
          <w:w w:val="13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9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ll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 </w:t>
      </w:r>
      <w:r>
        <w:rPr>
          <w:rFonts w:ascii="Times New Roman" w:cs="Times New Roman" w:eastAsia="Times New Roman" w:hAnsi="Times New Roman"/>
          <w:spacing w:val="26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8"/>
          <w:w w:val="121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-4"/>
          <w:w w:val="121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4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107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-33"/>
          <w:w w:val="121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-63"/>
          <w:w w:val="121"/>
          <w:sz w:val="53"/>
          <w:szCs w:val="53"/>
        </w:rPr>
        <w:t>/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3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86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40"/>
          <w:w w:val="11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0"/>
          <w:w w:val="116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17"/>
          <w:w w:val="116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 </w:t>
      </w:r>
      <w:r>
        <w:rPr>
          <w:rFonts w:ascii="Times New Roman" w:cs="Times New Roman" w:eastAsia="Times New Roman" w:hAnsi="Times New Roman"/>
          <w:spacing w:val="2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5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 </w:t>
      </w:r>
      <w:r>
        <w:rPr>
          <w:rFonts w:ascii="Times New Roman" w:cs="Times New Roman" w:eastAsia="Times New Roman" w:hAnsi="Times New Roman"/>
          <w:spacing w:val="4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2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mic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128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76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 </w:t>
      </w:r>
      <w:r>
        <w:rPr>
          <w:rFonts w:ascii="Times New Roman" w:cs="Times New Roman" w:eastAsia="Times New Roman" w:hAnsi="Times New Roman"/>
          <w:spacing w:val="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3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115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fie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8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116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2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1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5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 </w:t>
      </w:r>
      <w:r>
        <w:rPr>
          <w:rFonts w:ascii="Times New Roman" w:cs="Times New Roman" w:eastAsia="Times New Roman" w:hAnsi="Times New Roman"/>
          <w:spacing w:val="2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2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110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3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"/>
          <w:w w:val="109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imis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iú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2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1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0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1"/>
          <w:w w:val="10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5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7"/>
          <w:w w:val="106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2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-3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ia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2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7"/>
          <w:w w:val="119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k</w:t>
      </w:r>
      <w:r>
        <w:rPr>
          <w:rFonts w:ascii="Times New Roman" w:cs="Times New Roman" w:eastAsia="Times New Roman" w:hAnsi="Times New Roman"/>
          <w:spacing w:val="20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122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3"/>
          <w:w w:val="117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24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2"/>
          <w:w w:val="117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7"/>
          <w:w w:val="117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ma</w:t>
      </w:r>
      <w:r>
        <w:rPr>
          <w:rFonts w:ascii="Times New Roman" w:cs="Times New Roman" w:eastAsia="Times New Roman" w:hAnsi="Times New Roman"/>
          <w:spacing w:val="-3"/>
          <w:w w:val="117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48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mp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ig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68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2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ma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4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116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6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6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19"/>
          <w:w w:val="12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8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1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15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su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rin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-3"/>
          <w:w w:val="11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q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6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me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39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6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-11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15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me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5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43"/>
          <w:szCs w:val="43"/>
        </w:rPr>
        <w:jc w:val="right"/>
        <w:ind w:right="105"/>
        <w:sectPr>
          <w:pgSz w:h="31660" w:w="22400"/>
          <w:pgMar w:bottom="0" w:left="0" w:right="560" w:top="0"/>
        </w:sectPr>
      </w:pPr>
      <w:r>
        <w:rPr>
          <w:rFonts w:ascii="Times New Roman" w:cs="Times New Roman" w:eastAsia="Times New Roman" w:hAnsi="Times New Roman"/>
          <w:b/>
          <w:color w:val="212121"/>
          <w:spacing w:val="0"/>
          <w:w w:val="115"/>
          <w:sz w:val="43"/>
          <w:szCs w:val="43"/>
        </w:rPr>
        <w:t>9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3"/>
          <w:szCs w:val="4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0,3663" coordsize="22386,27965" style="position:absolute;margin-left:0pt;margin-top:183.132pt;width:1119.29pt;height:1398.24pt;mso-position-horizontal-relative:page;mso-position-vertical-relative:page;z-index:-1361">
            <v:shape coordorigin="0,26026" coordsize="5596,5596" fillcolor="#74FAFD" filled="t" path="m5596,31622l0,26026,0,31622,5596,31622xe" stroked="f" style="position:absolute;left:0;top:26026;width:5596;height:5596">
              <v:path arrowok="t"/>
              <v:fill/>
            </v:shape>
            <v:shape coordorigin="5596,26026" coordsize="5596,5596" fillcolor="#74FAFD" filled="t" path="m11193,31622l5596,26026,5596,31622,11193,31622xe" stroked="f" style="position:absolute;left:5596;top:26026;width:5596;height:5596">
              <v:path arrowok="t"/>
              <v:fill/>
            </v:shape>
            <v:shape coordorigin="11193,26026" coordsize="5596,5596" fillcolor="#74FAFD" filled="t" path="m16789,26026l11193,26026,16789,31622,16789,26026xe" stroked="f" style="position:absolute;left:11193;top:26026;width:5596;height:5596">
              <v:path arrowok="t"/>
              <v:fill/>
            </v:shape>
            <v:shape coordorigin="16789,26026" coordsize="5596,5596" fillcolor="#74FAFD" filled="t" path="m22386,31622l16789,26026,16789,31622,22386,31622xe" stroked="f" style="position:absolute;left:16789;top:26026;width:5596;height:5596">
              <v:path arrowok="t"/>
              <v:fill/>
            </v:shape>
            <v:shape coordorigin="11193,20444" coordsize="5596,5596" fillcolor="#74FAFD" filled="t" path="m16789,26040l11193,20444,11193,26040,16789,26040xe" stroked="f" style="position:absolute;left:11193;top:20444;width:5596;height:5596">
              <v:path arrowok="t"/>
              <v:fill/>
            </v:shape>
            <v:shape coordorigin="5596,20444" coordsize="5596,5596" fillcolor="#74FAFD" filled="t" path="m11193,26040l5596,20444,5596,26040,11193,26040xe" stroked="f" style="position:absolute;left:5596;top:20444;width:5596;height:5596">
              <v:path arrowok="t"/>
              <v:fill/>
            </v:shape>
            <v:shape coordorigin="0,20444" coordsize="5596,5596" fillcolor="#74FAFD" filled="t" path="m5596,20444l0,20444,5596,26040,5596,20444xe" stroked="f" style="position:absolute;left:0;top:20444;width:5596;height:5596">
              <v:path arrowok="t"/>
              <v:fill/>
            </v:shape>
            <v:shape coordorigin="16789,20444" coordsize="5596,5596" fillcolor="#74FAFD" filled="t" path="m22386,26040l16789,20444,16789,26040,22386,26040xe" stroked="f" style="position:absolute;left:16789;top:20444;width:5596;height:5596">
              <v:path arrowok="t"/>
              <v:fill/>
            </v:shape>
            <v:shape coordorigin="11193,14847" coordsize="5596,5596" fillcolor="#74FAFD" filled="t" path="m16789,14847l11193,14847,16789,20443,16789,14847xe" stroked="f" style="position:absolute;left:11193;top:14847;width:5596;height:5596">
              <v:path arrowok="t"/>
              <v:fill/>
            </v:shape>
            <v:shape coordorigin="0,14847" coordsize="5596,5596" fillcolor="#74FAFD" filled="t" path="m5596,20443l0,14847,0,20443,5596,20443xe" stroked="f" style="position:absolute;left:0;top:14847;width:5596;height:5596">
              <v:path arrowok="t"/>
              <v:fill/>
            </v:shape>
            <v:shape coordorigin="5596,14847" coordsize="5596,5596" fillcolor="#74FAFD" filled="t" path="m11193,20443l5596,14847,5596,20443,11193,20443xe" stroked="f" style="position:absolute;left:5596;top:14847;width:5596;height:5596">
              <v:path arrowok="t"/>
              <v:fill/>
            </v:shape>
            <v:shape coordorigin="11193,9265" coordsize="5596,5596" fillcolor="#74FAFD" filled="t" path="m16789,14861l11193,9265,11193,14861,16789,14861xe" stroked="f" style="position:absolute;left:11193;top:9265;width:5596;height:5596">
              <v:path arrowok="t"/>
              <v:fill/>
            </v:shape>
            <v:shape coordorigin="16789,9265" coordsize="5596,5596" fillcolor="#74FAFD" filled="t" path="m22386,9265l16789,9265,22386,14861,22386,9265xe" stroked="f" style="position:absolute;left:16789;top:9265;width:5596;height:5596">
              <v:path arrowok="t"/>
              <v:fill/>
            </v:shape>
            <v:shape coordorigin="0,9265" coordsize="5596,5596" fillcolor="#74FAFD" filled="t" path="m5596,9265l0,9265,5596,14861,5596,9265xe" stroked="f" style="position:absolute;left:0;top:9265;width:5596;height:5596">
              <v:path arrowok="t"/>
              <v:fill/>
            </v:shape>
            <v:shape coordorigin="16789,3668" coordsize="5596,5596" fillcolor="#74FAFD" filled="t" path="m22386,9264l16789,3668,16789,9264,22386,9264xe" stroked="f" style="position:absolute;left:16789;top:3668;width:5596;height:5596">
              <v:path arrowok="t"/>
              <v:fill/>
            </v:shape>
            <v:shape coordorigin="5596,3668" coordsize="5596,5596" fillcolor="#74FAFD" filled="t" path="m11193,3668l5596,3668,11193,9264,11193,3668xe" stroked="f" style="position:absolute;left:5596;top:3668;width:5596;height:5596">
              <v:path arrowok="t"/>
              <v:fill/>
            </v:shape>
            <w10:wrap type="none"/>
          </v:group>
        </w:pict>
      </w:r>
      <w:r>
        <w:pict>
          <v:group coordorigin="0,0" coordsize="22386,31660" style="position:absolute;margin-left:0pt;margin-top:0pt;width:1119.29pt;height:1583pt;mso-position-horizontal-relative:page;mso-position-vertical-relative:page;z-index:-1362">
            <v:shape coordorigin="0,0" coordsize="22386,31660" fillcolor="#4FD0E7" filled="t" path="m22386,31660l22386,0,0,0,0,31660,22386,31660xe" stroked="f" style="position:absolute;left:0;top:0;width:22386;height:31660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="220" w:lineRule="exact"/>
      </w:pPr>
      <w:r>
        <w:rPr>
          <w:sz w:val="22"/>
          <w:szCs w:val="22"/>
        </w:rPr>
      </w:r>
    </w:p>
    <w:p>
      <w:pPr>
        <w:rPr>
          <w:sz w:val="16"/>
          <w:szCs w:val="16"/>
        </w:rPr>
        <w:jc w:val="left"/>
        <w:spacing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320"/>
          <w:szCs w:val="320"/>
        </w:rPr>
        <w:jc w:val="left"/>
        <w:spacing w:line="3040" w:lineRule="exact"/>
        <w:ind w:left="108" w:right="1995"/>
        <w:sectPr>
          <w:pgSz w:h="31660" w:w="22400"/>
          <w:pgMar w:bottom="280" w:left="1120" w:right="3240" w:top="3060"/>
        </w:sectPr>
      </w:pPr>
      <w:r>
        <w:rPr>
          <w:rFonts w:ascii="Times New Roman" w:cs="Times New Roman" w:eastAsia="Times New Roman" w:hAnsi="Times New Roman"/>
          <w:b/>
          <w:color w:val="212121"/>
          <w:spacing w:val="-14"/>
          <w:w w:val="101"/>
          <w:sz w:val="320"/>
          <w:szCs w:val="320"/>
        </w:rPr>
        <w:t>A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1"/>
          <w:sz w:val="320"/>
          <w:szCs w:val="320"/>
        </w:rPr>
        <w:t>d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8"/>
          <w:sz w:val="320"/>
          <w:szCs w:val="320"/>
        </w:rPr>
        <w:t>d</w:t>
      </w:r>
      <w:r>
        <w:rPr>
          <w:rFonts w:ascii="Times New Roman" w:cs="Times New Roman" w:eastAsia="Times New Roman" w:hAnsi="Times New Roman"/>
          <w:b/>
          <w:color w:val="212121"/>
          <w:spacing w:val="-3"/>
          <w:w w:val="97"/>
          <w:sz w:val="320"/>
          <w:szCs w:val="320"/>
        </w:rPr>
        <w:t>i</w:t>
      </w:r>
      <w:r>
        <w:rPr>
          <w:rFonts w:ascii="Times New Roman" w:cs="Times New Roman" w:eastAsia="Times New Roman" w:hAnsi="Times New Roman"/>
          <w:b/>
          <w:color w:val="212121"/>
          <w:spacing w:val="-24"/>
          <w:w w:val="111"/>
          <w:sz w:val="320"/>
          <w:szCs w:val="320"/>
        </w:rPr>
        <w:t>t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97"/>
          <w:sz w:val="320"/>
          <w:szCs w:val="320"/>
        </w:rPr>
        <w:t>i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6"/>
          <w:sz w:val="320"/>
          <w:szCs w:val="320"/>
        </w:rPr>
        <w:t>o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4"/>
          <w:sz w:val="320"/>
          <w:szCs w:val="320"/>
        </w:rPr>
        <w:t>n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18"/>
          <w:sz w:val="320"/>
          <w:szCs w:val="320"/>
        </w:rPr>
        <w:t>a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97"/>
          <w:sz w:val="320"/>
          <w:szCs w:val="320"/>
        </w:rPr>
        <w:t>l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97"/>
          <w:sz w:val="320"/>
          <w:szCs w:val="320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-39"/>
          <w:w w:val="102"/>
          <w:sz w:val="320"/>
          <w:szCs w:val="320"/>
        </w:rPr>
        <w:t>R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2"/>
          <w:sz w:val="320"/>
          <w:szCs w:val="320"/>
        </w:rPr>
        <w:t>e</w:t>
      </w:r>
      <w:r>
        <w:rPr>
          <w:rFonts w:ascii="Times New Roman" w:cs="Times New Roman" w:eastAsia="Times New Roman" w:hAnsi="Times New Roman"/>
          <w:b/>
          <w:color w:val="212121"/>
          <w:spacing w:val="-14"/>
          <w:w w:val="112"/>
          <w:sz w:val="320"/>
          <w:szCs w:val="320"/>
        </w:rPr>
        <w:t>s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23"/>
          <w:sz w:val="320"/>
          <w:szCs w:val="320"/>
        </w:rPr>
        <w:t>e</w:t>
      </w:r>
      <w:r>
        <w:rPr>
          <w:rFonts w:ascii="Times New Roman" w:cs="Times New Roman" w:eastAsia="Times New Roman" w:hAnsi="Times New Roman"/>
          <w:b/>
          <w:color w:val="212121"/>
          <w:spacing w:val="2"/>
          <w:w w:val="118"/>
          <w:sz w:val="320"/>
          <w:szCs w:val="320"/>
        </w:rPr>
        <w:t>a</w:t>
      </w:r>
      <w:r>
        <w:rPr>
          <w:rFonts w:ascii="Times New Roman" w:cs="Times New Roman" w:eastAsia="Times New Roman" w:hAnsi="Times New Roman"/>
          <w:b/>
          <w:color w:val="212121"/>
          <w:spacing w:val="-33"/>
          <w:w w:val="83"/>
          <w:sz w:val="320"/>
          <w:szCs w:val="320"/>
        </w:rPr>
        <w:t>r</w:t>
      </w:r>
      <w:r>
        <w:rPr>
          <w:rFonts w:ascii="Times New Roman" w:cs="Times New Roman" w:eastAsia="Times New Roman" w:hAnsi="Times New Roman"/>
          <w:b/>
          <w:color w:val="212121"/>
          <w:spacing w:val="-1"/>
          <w:w w:val="117"/>
          <w:sz w:val="320"/>
          <w:szCs w:val="320"/>
        </w:rPr>
        <w:t>c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5"/>
          <w:sz w:val="320"/>
          <w:szCs w:val="320"/>
        </w:rPr>
        <w:t>h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5"/>
          <w:sz w:val="320"/>
          <w:szCs w:val="320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99"/>
          <w:sz w:val="320"/>
          <w:szCs w:val="320"/>
        </w:rPr>
        <w:t>P</w:t>
      </w:r>
      <w:r>
        <w:rPr>
          <w:rFonts w:ascii="Times New Roman" w:cs="Times New Roman" w:eastAsia="Times New Roman" w:hAnsi="Times New Roman"/>
          <w:b/>
          <w:color w:val="212121"/>
          <w:spacing w:val="-34"/>
          <w:w w:val="83"/>
          <w:sz w:val="320"/>
          <w:szCs w:val="320"/>
        </w:rPr>
        <w:t>r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1"/>
          <w:sz w:val="320"/>
          <w:szCs w:val="320"/>
        </w:rPr>
        <w:t>o</w:t>
      </w:r>
      <w:r>
        <w:rPr>
          <w:rFonts w:ascii="Times New Roman" w:cs="Times New Roman" w:eastAsia="Times New Roman" w:hAnsi="Times New Roman"/>
          <w:b/>
          <w:color w:val="212121"/>
          <w:spacing w:val="-3"/>
          <w:w w:val="101"/>
          <w:sz w:val="320"/>
          <w:szCs w:val="320"/>
        </w:rPr>
        <w:t>j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17"/>
          <w:sz w:val="320"/>
          <w:szCs w:val="320"/>
        </w:rPr>
        <w:t>ec</w:t>
      </w:r>
      <w:r>
        <w:rPr>
          <w:rFonts w:ascii="Times New Roman" w:cs="Times New Roman" w:eastAsia="Times New Roman" w:hAnsi="Times New Roman"/>
          <w:b/>
          <w:color w:val="212121"/>
          <w:spacing w:val="50"/>
          <w:w w:val="117"/>
          <w:sz w:val="320"/>
          <w:szCs w:val="320"/>
        </w:rPr>
        <w:t>t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2"/>
          <w:sz w:val="320"/>
          <w:szCs w:val="3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20"/>
          <w:szCs w:val="320"/>
        </w:rPr>
      </w:r>
    </w:p>
    <w:p>
      <w:pPr>
        <w:rPr>
          <w:sz w:val="18"/>
          <w:szCs w:val="18"/>
        </w:rPr>
        <w:jc w:val="left"/>
        <w:spacing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33"/>
          <w:szCs w:val="133"/>
        </w:rPr>
        <w:jc w:val="both"/>
        <w:spacing w:line="1400" w:lineRule="exact"/>
        <w:ind w:left="1714" w:right="2997"/>
      </w:pPr>
      <w:r>
        <w:pict>
          <v:shape style="position:absolute;margin-left:0pt;margin-top:0pt;width:29.6429pt;height:1583pt;mso-position-horizontal-relative:page;mso-position-vertical-relative:page;z-index:-1359" type="#_x0000_t75">
            <v:imagedata o:title="" r:id="rId22"/>
          </v:shape>
        </w:pic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position w:val="1"/>
          <w:sz w:val="133"/>
          <w:szCs w:val="133"/>
        </w:rPr>
        <w:t>Ex</w:t>
      </w:r>
      <w:r>
        <w:rPr>
          <w:rFonts w:ascii="Times New Roman" w:cs="Times New Roman" w:eastAsia="Times New Roman" w:hAnsi="Times New Roman"/>
          <w:b/>
          <w:color w:val="212121"/>
          <w:spacing w:val="-1"/>
          <w:w w:val="100"/>
          <w:position w:val="1"/>
          <w:sz w:val="133"/>
          <w:szCs w:val="133"/>
        </w:rPr>
        <w:t>p</w:t>
      </w:r>
      <w:r>
        <w:rPr>
          <w:rFonts w:ascii="Times New Roman" w:cs="Times New Roman" w:eastAsia="Times New Roman" w:hAnsi="Times New Roman"/>
          <w:b/>
          <w:color w:val="212121"/>
          <w:spacing w:val="-1"/>
          <w:w w:val="100"/>
          <w:position w:val="1"/>
          <w:sz w:val="133"/>
          <w:szCs w:val="133"/>
        </w:rPr>
        <w:t>l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position w:val="1"/>
          <w:sz w:val="133"/>
          <w:szCs w:val="133"/>
        </w:rPr>
        <w:t>or</w:t>
      </w:r>
      <w:r>
        <w:rPr>
          <w:rFonts w:ascii="Times New Roman" w:cs="Times New Roman" w:eastAsia="Times New Roman" w:hAnsi="Times New Roman"/>
          <w:b/>
          <w:color w:val="212121"/>
          <w:spacing w:val="-1"/>
          <w:w w:val="100"/>
          <w:position w:val="1"/>
          <w:sz w:val="133"/>
          <w:szCs w:val="133"/>
        </w:rPr>
        <w:t>i</w:t>
      </w:r>
      <w:r>
        <w:rPr>
          <w:rFonts w:ascii="Times New Roman" w:cs="Times New Roman" w:eastAsia="Times New Roman" w:hAnsi="Times New Roman"/>
          <w:b/>
          <w:color w:val="212121"/>
          <w:spacing w:val="-1"/>
          <w:w w:val="100"/>
          <w:position w:val="1"/>
          <w:sz w:val="133"/>
          <w:szCs w:val="133"/>
        </w:rPr>
        <w:t>n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position w:val="1"/>
          <w:sz w:val="133"/>
          <w:szCs w:val="133"/>
        </w:rPr>
        <w:t>g</w:t>
      </w:r>
      <w:r>
        <w:rPr>
          <w:rFonts w:ascii="Times New Roman" w:cs="Times New Roman" w:eastAsia="Times New Roman" w:hAnsi="Times New Roman"/>
          <w:b/>
          <w:color w:val="212121"/>
          <w:spacing w:val="107"/>
          <w:w w:val="100"/>
          <w:position w:val="1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9"/>
          <w:position w:val="1"/>
          <w:sz w:val="133"/>
          <w:szCs w:val="133"/>
        </w:rPr>
        <w:t>a</w:t>
      </w:r>
      <w:r>
        <w:rPr>
          <w:rFonts w:ascii="Times New Roman" w:cs="Times New Roman" w:eastAsia="Times New Roman" w:hAnsi="Times New Roman"/>
          <w:b/>
          <w:color w:val="212121"/>
          <w:spacing w:val="-5"/>
          <w:w w:val="109"/>
          <w:position w:val="1"/>
          <w:sz w:val="133"/>
          <w:szCs w:val="133"/>
        </w:rPr>
        <w:t>l</w:t>
      </w:r>
      <w:r>
        <w:rPr>
          <w:rFonts w:ascii="Times New Roman" w:cs="Times New Roman" w:eastAsia="Times New Roman" w:hAnsi="Times New Roman"/>
          <w:b/>
          <w:color w:val="212121"/>
          <w:spacing w:val="-38"/>
          <w:w w:val="109"/>
          <w:position w:val="1"/>
          <w:sz w:val="133"/>
          <w:szCs w:val="133"/>
        </w:rPr>
        <w:t>t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9"/>
          <w:position w:val="1"/>
          <w:sz w:val="133"/>
          <w:szCs w:val="133"/>
        </w:rPr>
        <w:t>er</w:t>
      </w:r>
      <w:r>
        <w:rPr>
          <w:rFonts w:ascii="Times New Roman" w:cs="Times New Roman" w:eastAsia="Times New Roman" w:hAnsi="Times New Roman"/>
          <w:b/>
          <w:color w:val="212121"/>
          <w:spacing w:val="-1"/>
          <w:w w:val="109"/>
          <w:position w:val="1"/>
          <w:sz w:val="133"/>
          <w:szCs w:val="133"/>
        </w:rPr>
        <w:t>n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9"/>
          <w:position w:val="1"/>
          <w:sz w:val="133"/>
          <w:szCs w:val="133"/>
        </w:rPr>
        <w:t>a</w:t>
      </w:r>
      <w:r>
        <w:rPr>
          <w:rFonts w:ascii="Times New Roman" w:cs="Times New Roman" w:eastAsia="Times New Roman" w:hAnsi="Times New Roman"/>
          <w:b/>
          <w:color w:val="212121"/>
          <w:spacing w:val="-11"/>
          <w:w w:val="109"/>
          <w:position w:val="1"/>
          <w:sz w:val="133"/>
          <w:szCs w:val="133"/>
        </w:rPr>
        <w:t>t</w:t>
      </w:r>
      <w:r>
        <w:rPr>
          <w:rFonts w:ascii="Times New Roman" w:cs="Times New Roman" w:eastAsia="Times New Roman" w:hAnsi="Times New Roman"/>
          <w:b/>
          <w:color w:val="212121"/>
          <w:spacing w:val="-1"/>
          <w:w w:val="109"/>
          <w:position w:val="1"/>
          <w:sz w:val="133"/>
          <w:szCs w:val="133"/>
        </w:rPr>
        <w:t>i</w:t>
      </w:r>
      <w:r>
        <w:rPr>
          <w:rFonts w:ascii="Times New Roman" w:cs="Times New Roman" w:eastAsia="Times New Roman" w:hAnsi="Times New Roman"/>
          <w:b/>
          <w:color w:val="212121"/>
          <w:spacing w:val="-47"/>
          <w:w w:val="109"/>
          <w:position w:val="1"/>
          <w:sz w:val="133"/>
          <w:szCs w:val="133"/>
        </w:rPr>
        <w:t>v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9"/>
          <w:position w:val="1"/>
          <w:sz w:val="133"/>
          <w:szCs w:val="133"/>
        </w:rPr>
        <w:t>e</w:t>
      </w:r>
      <w:r>
        <w:rPr>
          <w:rFonts w:ascii="Times New Roman" w:cs="Times New Roman" w:eastAsia="Times New Roman" w:hAnsi="Times New Roman"/>
          <w:b/>
          <w:color w:val="212121"/>
          <w:spacing w:val="-34"/>
          <w:w w:val="109"/>
          <w:position w:val="1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-43"/>
          <w:w w:val="107"/>
          <w:position w:val="1"/>
          <w:sz w:val="133"/>
          <w:szCs w:val="133"/>
        </w:rPr>
        <w:t>v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4"/>
          <w:position w:val="1"/>
          <w:sz w:val="133"/>
          <w:szCs w:val="133"/>
        </w:rPr>
        <w:t>o</w:t>
      </w:r>
      <w:r>
        <w:rPr>
          <w:rFonts w:ascii="Times New Roman" w:cs="Times New Roman" w:eastAsia="Times New Roman" w:hAnsi="Times New Roman"/>
          <w:b/>
          <w:color w:val="212121"/>
          <w:spacing w:val="-10"/>
          <w:w w:val="114"/>
          <w:position w:val="1"/>
          <w:sz w:val="133"/>
          <w:szCs w:val="133"/>
        </w:rPr>
        <w:t>t</w:t>
      </w:r>
      <w:r>
        <w:rPr>
          <w:rFonts w:ascii="Times New Roman" w:cs="Times New Roman" w:eastAsia="Times New Roman" w:hAnsi="Times New Roman"/>
          <w:b/>
          <w:color w:val="212121"/>
          <w:spacing w:val="-1"/>
          <w:w w:val="97"/>
          <w:position w:val="1"/>
          <w:sz w:val="133"/>
          <w:szCs w:val="133"/>
        </w:rPr>
        <w:t>i</w:t>
      </w:r>
      <w:r>
        <w:rPr>
          <w:rFonts w:ascii="Times New Roman" w:cs="Times New Roman" w:eastAsia="Times New Roman" w:hAnsi="Times New Roman"/>
          <w:b/>
          <w:color w:val="212121"/>
          <w:spacing w:val="-1"/>
          <w:w w:val="104"/>
          <w:position w:val="1"/>
          <w:sz w:val="133"/>
          <w:szCs w:val="133"/>
        </w:rPr>
        <w:t>n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8"/>
          <w:position w:val="1"/>
          <w:sz w:val="133"/>
          <w:szCs w:val="133"/>
        </w:rPr>
        <w:t>g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33"/>
          <w:szCs w:val="133"/>
        </w:rPr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33"/>
          <w:szCs w:val="133"/>
        </w:rPr>
        <w:jc w:val="both"/>
        <w:ind w:left="1714" w:right="15143"/>
      </w:pPr>
      <w:r>
        <w:rPr>
          <w:rFonts w:ascii="Times New Roman" w:cs="Times New Roman" w:eastAsia="Times New Roman" w:hAnsi="Times New Roman"/>
          <w:b/>
          <w:color w:val="212121"/>
          <w:spacing w:val="-20"/>
          <w:w w:val="112"/>
          <w:sz w:val="133"/>
          <w:szCs w:val="133"/>
        </w:rPr>
        <w:t>s</w:t>
      </w:r>
      <w:r>
        <w:rPr>
          <w:rFonts w:ascii="Times New Roman" w:cs="Times New Roman" w:eastAsia="Times New Roman" w:hAnsi="Times New Roman"/>
          <w:b/>
          <w:color w:val="212121"/>
          <w:spacing w:val="-14"/>
          <w:w w:val="106"/>
          <w:sz w:val="133"/>
          <w:szCs w:val="133"/>
        </w:rPr>
        <w:t>y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2"/>
          <w:sz w:val="133"/>
          <w:szCs w:val="133"/>
        </w:rPr>
        <w:t>s</w:t>
      </w:r>
      <w:r>
        <w:rPr>
          <w:rFonts w:ascii="Times New Roman" w:cs="Times New Roman" w:eastAsia="Times New Roman" w:hAnsi="Times New Roman"/>
          <w:b/>
          <w:color w:val="212121"/>
          <w:spacing w:val="-34"/>
          <w:w w:val="111"/>
          <w:sz w:val="133"/>
          <w:szCs w:val="133"/>
        </w:rPr>
        <w:t>t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23"/>
          <w:sz w:val="133"/>
          <w:szCs w:val="133"/>
        </w:rPr>
        <w:t>e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7"/>
          <w:sz w:val="133"/>
          <w:szCs w:val="133"/>
        </w:rPr>
        <w:t>ms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33"/>
          <w:szCs w:val="13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53"/>
          <w:szCs w:val="53"/>
        </w:rPr>
        <w:jc w:val="both"/>
        <w:spacing w:line="377" w:lineRule="auto"/>
        <w:ind w:left="1714" w:right="649"/>
      </w:pPr>
      <w:r>
        <w:rPr>
          <w:rFonts w:ascii="Times New Roman" w:cs="Times New Roman" w:eastAsia="Times New Roman" w:hAnsi="Times New Roman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2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8"/>
          <w:w w:val="118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-4"/>
          <w:w w:val="118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4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7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11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11"/>
          <w:w w:val="11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15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2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8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3"/>
          <w:w w:val="12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12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-13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4"/>
          <w:w w:val="100"/>
          <w:sz w:val="53"/>
          <w:szCs w:val="53"/>
        </w:rPr>
        <w:t>-</w:t>
      </w:r>
      <w:r>
        <w:rPr>
          <w:rFonts w:ascii="Times New Roman" w:cs="Times New Roman" w:eastAsia="Times New Roman" w:hAnsi="Times New Roman"/>
          <w:spacing w:val="-8"/>
          <w:w w:val="10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5"/>
          <w:w w:val="10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62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3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23"/>
          <w:w w:val="120"/>
          <w:sz w:val="53"/>
          <w:szCs w:val="53"/>
        </w:rPr>
        <w:t>x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ee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19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23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8"/>
          <w:w w:val="120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10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ma</w:t>
      </w:r>
      <w:r>
        <w:rPr>
          <w:rFonts w:ascii="Times New Roman" w:cs="Times New Roman" w:eastAsia="Times New Roman" w:hAnsi="Times New Roman"/>
          <w:spacing w:val="0"/>
          <w:w w:val="82"/>
          <w:sz w:val="53"/>
          <w:szCs w:val="53"/>
        </w:rPr>
        <w:t>j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6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2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8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15"/>
          <w:w w:val="100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1"/>
          <w:w w:val="119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8"/>
          <w:w w:val="119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14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ms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1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57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73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6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1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-14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5"/>
          <w:w w:val="106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-11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15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17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71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71"/>
          <w:w w:val="13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8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4"/>
          <w:w w:val="123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28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55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71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6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6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38"/>
          <w:w w:val="12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71"/>
          <w:w w:val="13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71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-1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94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5"/>
          <w:w w:val="10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10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109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mo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7"/>
          <w:w w:val="121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-14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91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120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5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104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107"/>
          <w:w w:val="12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ic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ia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96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k</w:t>
      </w:r>
      <w:r>
        <w:rPr>
          <w:rFonts w:ascii="Times New Roman" w:cs="Times New Roman" w:eastAsia="Times New Roman" w:hAnsi="Times New Roman"/>
          <w:spacing w:val="-74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76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4"/>
          <w:w w:val="12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6"/>
          <w:w w:val="123"/>
          <w:sz w:val="53"/>
          <w:szCs w:val="53"/>
        </w:rPr>
        <w:t>k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8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7"/>
          <w:w w:val="13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16"/>
          <w:w w:val="13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3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30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-87"/>
          <w:w w:val="13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1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37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</w:r>
    </w:p>
    <w:p>
      <w:pPr>
        <w:rPr>
          <w:sz w:val="17"/>
          <w:szCs w:val="17"/>
        </w:rPr>
        <w:jc w:val="left"/>
        <w:spacing w:before="2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53"/>
          <w:szCs w:val="53"/>
        </w:rPr>
        <w:jc w:val="both"/>
        <w:ind w:left="1714" w:right="14322"/>
      </w:pP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-13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4"/>
          <w:w w:val="100"/>
          <w:sz w:val="53"/>
          <w:szCs w:val="53"/>
        </w:rPr>
        <w:t>-</w:t>
      </w:r>
      <w:r>
        <w:rPr>
          <w:rFonts w:ascii="Times New Roman" w:cs="Times New Roman" w:eastAsia="Times New Roman" w:hAnsi="Times New Roman"/>
          <w:spacing w:val="-7"/>
          <w:w w:val="10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5"/>
          <w:w w:val="10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5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50"/>
          <w:sz w:val="53"/>
          <w:szCs w:val="53"/>
        </w:rPr>
        <w:t>/</w:t>
      </w:r>
      <w:r>
        <w:rPr>
          <w:rFonts w:ascii="Times New Roman" w:cs="Times New Roman" w:eastAsia="Times New Roman" w:hAnsi="Times New Roman"/>
          <w:spacing w:val="-52"/>
          <w:w w:val="15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MMP</w:t>
      </w:r>
      <w:r>
        <w:rPr>
          <w:rFonts w:ascii="Times New Roman" w:cs="Times New Roman" w:eastAsia="Times New Roman" w:hAnsi="Times New Roman"/>
          <w:spacing w:val="4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92"/>
          <w:sz w:val="53"/>
          <w:szCs w:val="53"/>
        </w:rPr>
        <w:t>HY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-2"/>
          <w:w w:val="9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ID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</w:r>
    </w:p>
    <w:p>
      <w:pPr>
        <w:rPr>
          <w:sz w:val="10"/>
          <w:szCs w:val="10"/>
        </w:rPr>
        <w:jc w:val="left"/>
        <w:spacing w:before="9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53"/>
          <w:szCs w:val="53"/>
        </w:rPr>
        <w:jc w:val="both"/>
        <w:spacing w:line="377" w:lineRule="auto"/>
        <w:ind w:left="1714" w:right="644"/>
      </w:pPr>
      <w:r>
        <w:pict>
          <v:shape style="position:absolute;margin-left:40.0464pt;margin-top:1380.72pt;width:290.336pt;height:290.336pt;mso-position-horizontal-relative:page;mso-position-vertical-relative:page;z-index:-1360" type="#_x0000_t75">
            <v:imagedata o:title="" r:id="rId23"/>
          </v:shape>
        </w:pict>
      </w:r>
      <w:r>
        <w:rPr>
          <w:rFonts w:ascii="Times New Roman" w:cs="Times New Roman" w:eastAsia="Times New Roman" w:hAnsi="Times New Roman"/>
          <w:spacing w:val="-33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11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11"/>
          <w:w w:val="11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15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3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8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8"/>
          <w:w w:val="12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3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5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06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11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06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il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3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6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106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5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"/>
          <w:w w:val="113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imis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iú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53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4"/>
          <w:w w:val="11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70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0"/>
          <w:w w:val="113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2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0"/>
          <w:w w:val="113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141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92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imp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120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3"/>
          <w:w w:val="11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18"/>
          <w:w w:val="117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16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mo</w:t>
      </w:r>
      <w:r>
        <w:rPr>
          <w:rFonts w:ascii="Times New Roman" w:cs="Times New Roman" w:eastAsia="Times New Roman" w:hAnsi="Times New Roman"/>
          <w:spacing w:val="-11"/>
          <w:w w:val="11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11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5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6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31"/>
          <w:w w:val="10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31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5"/>
          <w:w w:val="10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6"/>
          <w:w w:val="12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MM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5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3"/>
          <w:w w:val="114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id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7"/>
          <w:w w:val="114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-3"/>
          <w:w w:val="114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3"/>
          <w:w w:val="114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21"/>
          <w:w w:val="11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0"/>
          <w:w w:val="114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8"/>
          <w:w w:val="114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14"/>
          <w:w w:val="114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m</w:t>
      </w:r>
      <w:r>
        <w:rPr>
          <w:rFonts w:ascii="Times New Roman" w:cs="Times New Roman" w:eastAsia="Times New Roman" w:hAnsi="Times New Roman"/>
          <w:spacing w:val="48"/>
          <w:w w:val="11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06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8"/>
          <w:w w:val="120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94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7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7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8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111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0"/>
          <w:w w:val="114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8"/>
          <w:w w:val="114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14"/>
          <w:w w:val="114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4"/>
          <w:sz w:val="53"/>
          <w:szCs w:val="53"/>
        </w:rPr>
        <w:t>m.</w:t>
      </w:r>
      <w:r>
        <w:rPr>
          <w:rFonts w:ascii="Times New Roman" w:cs="Times New Roman" w:eastAsia="Times New Roman" w:hAnsi="Times New Roman"/>
          <w:spacing w:val="107"/>
          <w:w w:val="11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2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0"/>
          <w:w w:val="116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8"/>
          <w:w w:val="116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14"/>
          <w:w w:val="116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m</w:t>
      </w:r>
      <w:r>
        <w:rPr>
          <w:rFonts w:ascii="Times New Roman" w:cs="Times New Roman" w:eastAsia="Times New Roman" w:hAnsi="Times New Roman"/>
          <w:spacing w:val="96"/>
          <w:w w:val="11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1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13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97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7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6"/>
          <w:w w:val="101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5"/>
          <w:w w:val="105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3"/>
          <w:w w:val="9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111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67"/>
          <w:w w:val="12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5"/>
          <w:w w:val="10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10"/>
          <w:w w:val="100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5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6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su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rin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-58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130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84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6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15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23"/>
          <w:w w:val="11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119"/>
          <w:w w:val="11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0"/>
          <w:w w:val="115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6"/>
          <w:w w:val="11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fl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78"/>
          <w:w w:val="11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130"/>
          <w:w w:val="11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8"/>
          <w:w w:val="117"/>
          <w:sz w:val="53"/>
          <w:szCs w:val="53"/>
        </w:rPr>
        <w:t>pop</w:t>
      </w:r>
      <w:r>
        <w:rPr>
          <w:rFonts w:ascii="Times New Roman" w:cs="Times New Roman" w:eastAsia="Times New Roman" w:hAnsi="Times New Roman"/>
          <w:spacing w:val="9"/>
          <w:w w:val="117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8"/>
          <w:w w:val="117"/>
          <w:sz w:val="53"/>
          <w:szCs w:val="53"/>
        </w:rPr>
        <w:t>la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96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9"/>
          <w:w w:val="117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5"/>
          <w:w w:val="117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6"/>
          <w:w w:val="117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06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8"/>
          <w:w w:val="117"/>
          <w:sz w:val="53"/>
          <w:szCs w:val="53"/>
        </w:rPr>
        <w:t>mo</w:t>
      </w:r>
      <w:r>
        <w:rPr>
          <w:rFonts w:ascii="Times New Roman" w:cs="Times New Roman" w:eastAsia="Times New Roman" w:hAnsi="Times New Roman"/>
          <w:spacing w:val="-2"/>
          <w:w w:val="11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87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7"/>
          <w:w w:val="128"/>
          <w:sz w:val="53"/>
          <w:szCs w:val="53"/>
        </w:rPr>
        <w:t>ac</w:t>
      </w:r>
      <w:r>
        <w:rPr>
          <w:rFonts w:ascii="Times New Roman" w:cs="Times New Roman" w:eastAsia="Times New Roman" w:hAnsi="Times New Roman"/>
          <w:spacing w:val="7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7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-1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7"/>
          <w:w w:val="135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5"/>
          <w:w w:val="13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7"/>
          <w:w w:val="11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2"/>
          <w:w w:val="111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-14"/>
          <w:w w:val="106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  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53"/>
          <w:szCs w:val="53"/>
        </w:rPr>
        <w:t>Th</w:t>
      </w:r>
      <w:r>
        <w:rPr>
          <w:rFonts w:ascii="Times New Roman" w:cs="Times New Roman" w:eastAsia="Times New Roman" w:hAnsi="Times New Roman"/>
          <w:spacing w:val="7"/>
          <w:w w:val="10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 </w:t>
      </w:r>
      <w:r>
        <w:rPr>
          <w:rFonts w:ascii="Times New Roman" w:cs="Times New Roman" w:eastAsia="Times New Roman" w:hAnsi="Times New Roman"/>
          <w:spacing w:val="4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9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7"/>
          <w:w w:val="100"/>
          <w:sz w:val="53"/>
          <w:szCs w:val="53"/>
        </w:rPr>
        <w:t>ou</w:t>
      </w:r>
      <w:r>
        <w:rPr>
          <w:rFonts w:ascii="Times New Roman" w:cs="Times New Roman" w:eastAsia="Times New Roman" w:hAnsi="Times New Roman"/>
          <w:spacing w:val="7"/>
          <w:w w:val="100"/>
          <w:sz w:val="53"/>
          <w:szCs w:val="53"/>
        </w:rPr>
        <w:t>ld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  </w:t>
      </w:r>
      <w:r>
        <w:rPr>
          <w:rFonts w:ascii="Times New Roman" w:cs="Times New Roman" w:eastAsia="Times New Roman" w:hAnsi="Times New Roman"/>
          <w:spacing w:val="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 </w:t>
      </w:r>
      <w:r>
        <w:rPr>
          <w:rFonts w:ascii="Times New Roman" w:cs="Times New Roman" w:eastAsia="Times New Roman" w:hAnsi="Times New Roman"/>
          <w:spacing w:val="2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53"/>
          <w:szCs w:val="53"/>
        </w:rPr>
        <w:t>ou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 </w:t>
      </w:r>
      <w:r>
        <w:rPr>
          <w:rFonts w:ascii="Times New Roman" w:cs="Times New Roman" w:eastAsia="Times New Roman" w:hAnsi="Times New Roman"/>
          <w:spacing w:val="9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7"/>
          <w:w w:val="10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5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9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 </w:t>
      </w:r>
      <w:r>
        <w:rPr>
          <w:rFonts w:ascii="Times New Roman" w:cs="Times New Roman" w:eastAsia="Times New Roman" w:hAnsi="Times New Roman"/>
          <w:spacing w:val="6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8"/>
          <w:w w:val="118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-2"/>
          <w:w w:val="118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6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9"/>
          <w:w w:val="118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8"/>
          <w:w w:val="118"/>
          <w:sz w:val="53"/>
          <w:szCs w:val="53"/>
        </w:rPr>
        <w:t>en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89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7"/>
          <w:w w:val="126"/>
          <w:sz w:val="53"/>
          <w:szCs w:val="53"/>
        </w:rPr>
        <w:t>past</w:t>
      </w:r>
      <w:r>
        <w:rPr>
          <w:rFonts w:ascii="Times New Roman" w:cs="Times New Roman" w:eastAsia="Times New Roman" w:hAnsi="Times New Roman"/>
          <w:spacing w:val="7"/>
          <w:w w:val="12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cc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10"/>
          <w:w w:val="116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87"/>
          <w:w w:val="11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1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8"/>
          <w:w w:val="10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5"/>
          <w:w w:val="10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5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24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96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4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64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0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81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46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70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ee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69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53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6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60"/>
          <w:sz w:val="53"/>
          <w:szCs w:val="53"/>
        </w:rPr>
        <w:t>’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5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60"/>
          <w:sz w:val="53"/>
          <w:szCs w:val="53"/>
        </w:rPr>
        <w:t>‘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oo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5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60"/>
          <w:sz w:val="53"/>
          <w:szCs w:val="53"/>
        </w:rPr>
        <w:t>’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5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11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99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-2"/>
          <w:w w:val="118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-11"/>
          <w:w w:val="118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52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3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11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6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49"/>
          <w:w w:val="12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8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5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0"/>
          <w:w w:val="116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8"/>
          <w:w w:val="116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14"/>
          <w:w w:val="116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m</w:t>
      </w:r>
      <w:r>
        <w:rPr>
          <w:rFonts w:ascii="Times New Roman" w:cs="Times New Roman" w:eastAsia="Times New Roman" w:hAnsi="Times New Roman"/>
          <w:spacing w:val="66"/>
          <w:w w:val="11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ic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8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ims</w:t>
      </w:r>
      <w:r>
        <w:rPr>
          <w:rFonts w:ascii="Times New Roman" w:cs="Times New Roman" w:eastAsia="Times New Roman" w:hAnsi="Times New Roman"/>
          <w:spacing w:val="-36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2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-11"/>
          <w:w w:val="118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13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18"/>
          <w:w w:val="118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1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1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2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11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43"/>
          <w:szCs w:val="43"/>
        </w:rPr>
        <w:jc w:val="right"/>
        <w:ind w:right="105"/>
        <w:sectPr>
          <w:pgSz w:h="31660" w:w="22400"/>
          <w:pgMar w:bottom="0" w:left="0" w:right="560" w:top="0"/>
        </w:sectPr>
      </w:pPr>
      <w:r>
        <w:rPr>
          <w:rFonts w:ascii="Times New Roman" w:cs="Times New Roman" w:eastAsia="Times New Roman" w:hAnsi="Times New Roman"/>
          <w:b/>
          <w:color w:val="212121"/>
          <w:spacing w:val="0"/>
          <w:w w:val="84"/>
          <w:sz w:val="43"/>
          <w:szCs w:val="43"/>
        </w:rPr>
        <w:t>11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3"/>
          <w:szCs w:val="4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0,3663" coordsize="22386,27965" style="position:absolute;margin-left:0pt;margin-top:183.132pt;width:1119.29pt;height:1398.24pt;mso-position-horizontal-relative:page;mso-position-vertical-relative:page;z-index:-1357">
            <v:shape coordorigin="0,26026" coordsize="5596,5596" fillcolor="#74FAFD" filled="t" path="m5596,31622l0,26026,0,31622,5596,31622xe" stroked="f" style="position:absolute;left:0;top:26026;width:5596;height:5596">
              <v:path arrowok="t"/>
              <v:fill/>
            </v:shape>
            <v:shape coordorigin="5596,26026" coordsize="5596,5596" fillcolor="#74FAFD" filled="t" path="m11193,31622l5596,26026,5596,31622,11193,31622xe" stroked="f" style="position:absolute;left:5596;top:26026;width:5596;height:5596">
              <v:path arrowok="t"/>
              <v:fill/>
            </v:shape>
            <v:shape coordorigin="11193,26026" coordsize="5596,5596" fillcolor="#74FAFD" filled="t" path="m16789,26026l11193,26026,16789,31622,16789,26026xe" stroked="f" style="position:absolute;left:11193;top:26026;width:5596;height:5596">
              <v:path arrowok="t"/>
              <v:fill/>
            </v:shape>
            <v:shape coordorigin="16789,26026" coordsize="5596,5596" fillcolor="#74FAFD" filled="t" path="m22386,31622l16789,26026,16789,31622,22386,31622xe" stroked="f" style="position:absolute;left:16789;top:26026;width:5596;height:5596">
              <v:path arrowok="t"/>
              <v:fill/>
            </v:shape>
            <v:shape coordorigin="11193,20444" coordsize="5596,5596" fillcolor="#74FAFD" filled="t" path="m16789,26040l11193,20444,11193,26040,16789,26040xe" stroked="f" style="position:absolute;left:11193;top:20444;width:5596;height:5596">
              <v:path arrowok="t"/>
              <v:fill/>
            </v:shape>
            <v:shape coordorigin="5596,20444" coordsize="5596,5596" fillcolor="#74FAFD" filled="t" path="m11193,26040l5596,20444,5596,26040,11193,26040xe" stroked="f" style="position:absolute;left:5596;top:20444;width:5596;height:5596">
              <v:path arrowok="t"/>
              <v:fill/>
            </v:shape>
            <v:shape coordorigin="0,20444" coordsize="5596,5596" fillcolor="#74FAFD" filled="t" path="m5596,20444l0,20444,5596,26040,5596,20444xe" stroked="f" style="position:absolute;left:0;top:20444;width:5596;height:5596">
              <v:path arrowok="t"/>
              <v:fill/>
            </v:shape>
            <v:shape coordorigin="16789,20444" coordsize="5596,5596" fillcolor="#74FAFD" filled="t" path="m22386,26040l16789,20444,16789,26040,22386,26040xe" stroked="f" style="position:absolute;left:16789;top:20444;width:5596;height:5596">
              <v:path arrowok="t"/>
              <v:fill/>
            </v:shape>
            <v:shape coordorigin="11193,14847" coordsize="5596,5596" fillcolor="#74FAFD" filled="t" path="m16789,14847l11193,14847,16789,20443,16789,14847xe" stroked="f" style="position:absolute;left:11193;top:14847;width:5596;height:5596">
              <v:path arrowok="t"/>
              <v:fill/>
            </v:shape>
            <v:shape coordorigin="0,14847" coordsize="5596,5596" fillcolor="#74FAFD" filled="t" path="m5596,20443l0,14847,0,20443,5596,20443xe" stroked="f" style="position:absolute;left:0;top:14847;width:5596;height:5596">
              <v:path arrowok="t"/>
              <v:fill/>
            </v:shape>
            <v:shape coordorigin="5596,14847" coordsize="5596,5596" fillcolor="#74FAFD" filled="t" path="m11193,20443l5596,14847,5596,20443,11193,20443xe" stroked="f" style="position:absolute;left:5596;top:14847;width:5596;height:5596">
              <v:path arrowok="t"/>
              <v:fill/>
            </v:shape>
            <v:shape coordorigin="11193,9265" coordsize="5596,5596" fillcolor="#74FAFD" filled="t" path="m16789,14861l11193,9265,11193,14861,16789,14861xe" stroked="f" style="position:absolute;left:11193;top:9265;width:5596;height:5596">
              <v:path arrowok="t"/>
              <v:fill/>
            </v:shape>
            <v:shape coordorigin="16789,9265" coordsize="5596,5596" fillcolor="#74FAFD" filled="t" path="m22386,9265l16789,9265,22386,14861,22386,9265xe" stroked="f" style="position:absolute;left:16789;top:9265;width:5596;height:5596">
              <v:path arrowok="t"/>
              <v:fill/>
            </v:shape>
            <v:shape coordorigin="0,9265" coordsize="5596,5596" fillcolor="#74FAFD" filled="t" path="m5596,9265l0,9265,5596,14861,5596,9265xe" stroked="f" style="position:absolute;left:0;top:9265;width:5596;height:5596">
              <v:path arrowok="t"/>
              <v:fill/>
            </v:shape>
            <v:shape coordorigin="16789,3668" coordsize="5596,5596" fillcolor="#74FAFD" filled="t" path="m22386,9264l16789,3668,16789,9264,22386,9264xe" stroked="f" style="position:absolute;left:16789;top:3668;width:5596;height:5596">
              <v:path arrowok="t"/>
              <v:fill/>
            </v:shape>
            <v:shape coordorigin="5596,3668" coordsize="5596,5596" fillcolor="#74FAFD" filled="t" path="m11193,3668l5596,3668,11193,9264,11193,3668xe" stroked="f" style="position:absolute;left:5596;top:3668;width:5596;height:5596">
              <v:path arrowok="t"/>
              <v:fill/>
            </v:shape>
            <w10:wrap type="none"/>
          </v:group>
        </w:pict>
      </w:r>
      <w:r>
        <w:pict>
          <v:group coordorigin="0,0" coordsize="22386,31660" style="position:absolute;margin-left:0pt;margin-top:0pt;width:1119.29pt;height:1583pt;mso-position-horizontal-relative:page;mso-position-vertical-relative:page;z-index:-1358">
            <v:shape coordorigin="0,0" coordsize="22386,31660" fillcolor="#4FD0E7" filled="t" path="m22386,31660l22386,0,0,0,0,31660,22386,31660xe" stroked="f" style="position:absolute;left:0;top:0;width:22386;height:31660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320"/>
          <w:szCs w:val="320"/>
        </w:rPr>
        <w:jc w:val="left"/>
        <w:spacing w:line="3280" w:lineRule="exact"/>
        <w:ind w:left="108"/>
        <w:sectPr>
          <w:pgSz w:h="31660" w:w="22400"/>
          <w:pgMar w:bottom="280" w:left="1120" w:right="3240" w:top="3060"/>
        </w:sectPr>
      </w:pPr>
      <w:r>
        <w:rPr>
          <w:rFonts w:ascii="Times New Roman" w:cs="Times New Roman" w:eastAsia="Times New Roman" w:hAnsi="Times New Roman"/>
          <w:b/>
          <w:color w:val="212121"/>
          <w:spacing w:val="-14"/>
          <w:w w:val="98"/>
          <w:position w:val="3"/>
          <w:sz w:val="320"/>
          <w:szCs w:val="320"/>
        </w:rPr>
        <w:t>C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6"/>
          <w:position w:val="3"/>
          <w:sz w:val="320"/>
          <w:szCs w:val="320"/>
        </w:rPr>
        <w:t>o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9"/>
          <w:position w:val="3"/>
          <w:sz w:val="320"/>
          <w:szCs w:val="320"/>
        </w:rPr>
        <w:t>mme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4"/>
          <w:position w:val="3"/>
          <w:sz w:val="320"/>
          <w:szCs w:val="320"/>
        </w:rPr>
        <w:t>n</w:t>
      </w:r>
      <w:r>
        <w:rPr>
          <w:rFonts w:ascii="Times New Roman" w:cs="Times New Roman" w:eastAsia="Times New Roman" w:hAnsi="Times New Roman"/>
          <w:b/>
          <w:color w:val="212121"/>
          <w:spacing w:val="53"/>
          <w:w w:val="111"/>
          <w:position w:val="3"/>
          <w:sz w:val="320"/>
          <w:szCs w:val="320"/>
        </w:rPr>
        <w:t>t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2"/>
          <w:position w:val="3"/>
          <w:sz w:val="320"/>
          <w:szCs w:val="3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20"/>
          <w:szCs w:val="3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33"/>
          <w:szCs w:val="133"/>
        </w:rPr>
        <w:jc w:val="both"/>
        <w:spacing w:line="1400" w:lineRule="exact"/>
        <w:ind w:left="1714" w:right="10637"/>
      </w:pPr>
      <w:r>
        <w:pict>
          <v:shape style="position:absolute;margin-left:0pt;margin-top:0pt;width:29.6429pt;height:1583pt;mso-position-horizontal-relative:page;mso-position-vertical-relative:page;z-index:-1355" type="#_x0000_t75">
            <v:imagedata o:title="" r:id="rId24"/>
          </v:shape>
        </w:pict>
      </w:r>
      <w:r>
        <w:rPr>
          <w:rFonts w:ascii="Times New Roman" w:cs="Times New Roman" w:eastAsia="Times New Roman" w:hAnsi="Times New Roman"/>
          <w:b/>
          <w:color w:val="212121"/>
          <w:spacing w:val="0"/>
          <w:w w:val="97"/>
          <w:position w:val="1"/>
          <w:sz w:val="133"/>
          <w:szCs w:val="133"/>
        </w:rPr>
        <w:t>O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97"/>
          <w:position w:val="1"/>
          <w:sz w:val="133"/>
          <w:szCs w:val="133"/>
        </w:rPr>
        <w:t>u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97"/>
          <w:position w:val="1"/>
          <w:sz w:val="133"/>
          <w:szCs w:val="133"/>
        </w:rPr>
        <w:t>r</w:t>
      </w:r>
      <w:r>
        <w:rPr>
          <w:rFonts w:ascii="Times New Roman" w:cs="Times New Roman" w:eastAsia="Times New Roman" w:hAnsi="Times New Roman"/>
          <w:b/>
          <w:color w:val="212121"/>
          <w:spacing w:val="12"/>
          <w:w w:val="97"/>
          <w:position w:val="1"/>
          <w:sz w:val="133"/>
          <w:szCs w:val="133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-6"/>
          <w:w w:val="98"/>
          <w:position w:val="1"/>
          <w:sz w:val="133"/>
          <w:szCs w:val="133"/>
        </w:rPr>
        <w:t>C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6"/>
          <w:position w:val="1"/>
          <w:sz w:val="133"/>
          <w:szCs w:val="133"/>
        </w:rPr>
        <w:t>o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8"/>
          <w:position w:val="1"/>
          <w:sz w:val="133"/>
          <w:szCs w:val="133"/>
        </w:rPr>
        <w:t>mme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4"/>
          <w:position w:val="1"/>
          <w:sz w:val="133"/>
          <w:szCs w:val="133"/>
        </w:rPr>
        <w:t>n</w:t>
      </w:r>
      <w:r>
        <w:rPr>
          <w:rFonts w:ascii="Times New Roman" w:cs="Times New Roman" w:eastAsia="Times New Roman" w:hAnsi="Times New Roman"/>
          <w:b/>
          <w:color w:val="212121"/>
          <w:spacing w:val="22"/>
          <w:w w:val="111"/>
          <w:position w:val="1"/>
          <w:sz w:val="133"/>
          <w:szCs w:val="133"/>
        </w:rPr>
        <w:t>t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12"/>
          <w:position w:val="1"/>
          <w:sz w:val="133"/>
          <w:szCs w:val="133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33"/>
          <w:szCs w:val="133"/>
        </w:rPr>
      </w:r>
    </w:p>
    <w:p>
      <w:pPr>
        <w:rPr>
          <w:sz w:val="18"/>
          <w:szCs w:val="18"/>
        </w:rPr>
        <w:jc w:val="left"/>
        <w:spacing w:before="3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53"/>
          <w:szCs w:val="53"/>
        </w:rPr>
        <w:jc w:val="both"/>
        <w:spacing w:line="377" w:lineRule="auto"/>
        <w:ind w:left="1714" w:right="648"/>
      </w:pPr>
      <w:r>
        <w:rPr>
          <w:rFonts w:ascii="Times New Roman" w:cs="Times New Roman" w:eastAsia="Times New Roman" w:hAnsi="Times New Roman"/>
          <w:spacing w:val="-33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0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5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3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89"/>
          <w:w w:val="13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7"/>
          <w:w w:val="93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-3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 </w:t>
      </w:r>
      <w:r>
        <w:rPr>
          <w:rFonts w:ascii="Times New Roman" w:cs="Times New Roman" w:eastAsia="Times New Roman" w:hAnsi="Times New Roman"/>
          <w:spacing w:val="22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13"/>
          <w:w w:val="100"/>
          <w:sz w:val="53"/>
          <w:szCs w:val="53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4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4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126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3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x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-11"/>
          <w:w w:val="12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ss</w:t>
      </w:r>
      <w:r>
        <w:rPr>
          <w:rFonts w:ascii="Times New Roman" w:cs="Times New Roman" w:eastAsia="Times New Roman" w:hAnsi="Times New Roman"/>
          <w:spacing w:val="39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10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mo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119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pp</w:t>
      </w:r>
      <w:r>
        <w:rPr>
          <w:rFonts w:ascii="Times New Roman" w:cs="Times New Roman" w:eastAsia="Times New Roman" w:hAnsi="Times New Roman"/>
          <w:spacing w:val="-11"/>
          <w:w w:val="118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ia</w:t>
      </w:r>
      <w:r>
        <w:rPr>
          <w:rFonts w:ascii="Times New Roman" w:cs="Times New Roman" w:eastAsia="Times New Roman" w:hAnsi="Times New Roman"/>
          <w:spacing w:val="-4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2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6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6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3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03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0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"/>
          <w:w w:val="109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imis</w:t>
      </w:r>
      <w:r>
        <w:rPr>
          <w:rFonts w:ascii="Times New Roman" w:cs="Times New Roman" w:eastAsia="Times New Roman" w:hAnsi="Times New Roman"/>
          <w:spacing w:val="0"/>
          <w:w w:val="105"/>
          <w:sz w:val="53"/>
          <w:szCs w:val="53"/>
        </w:rPr>
        <w:t>iú</w:t>
      </w:r>
      <w:r>
        <w:rPr>
          <w:rFonts w:ascii="Times New Roman" w:cs="Times New Roman" w:eastAsia="Times New Roman" w:hAnsi="Times New Roman"/>
          <w:spacing w:val="-2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60"/>
          <w:sz w:val="53"/>
          <w:szCs w:val="53"/>
        </w:rPr>
        <w:t>’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6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27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9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48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-10"/>
          <w:w w:val="121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1"/>
          <w:w w:val="121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4"/>
          <w:w w:val="121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34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7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5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6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1"/>
          <w:sz w:val="53"/>
          <w:szCs w:val="53"/>
        </w:rPr>
        <w:t>M</w:t>
      </w:r>
      <w:r>
        <w:rPr>
          <w:rFonts w:ascii="Times New Roman" w:cs="Times New Roman" w:eastAsia="Times New Roman" w:hAnsi="Times New Roman"/>
          <w:spacing w:val="0"/>
          <w:w w:val="111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2"/>
          <w:w w:val="111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1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54"/>
          <w:w w:val="11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116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64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1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2"/>
          <w:w w:val="119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1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50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q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4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-12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2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9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50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me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18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1"/>
          <w:w w:val="122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61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96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45"/>
          <w:w w:val="12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62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3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42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4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7"/>
          <w:w w:val="112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12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2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19"/>
          <w:w w:val="112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1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9"/>
          <w:w w:val="112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107"/>
          <w:w w:val="11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3"/>
          <w:w w:val="11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2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107"/>
          <w:w w:val="11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12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2"/>
          <w:sz w:val="53"/>
          <w:szCs w:val="53"/>
        </w:rPr>
        <w:t>ee</w:t>
      </w:r>
      <w:r>
        <w:rPr>
          <w:rFonts w:ascii="Times New Roman" w:cs="Times New Roman" w:eastAsia="Times New Roman" w:hAnsi="Times New Roman"/>
          <w:spacing w:val="0"/>
          <w:w w:val="112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12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119"/>
          <w:w w:val="11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2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12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135"/>
          <w:w w:val="11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2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2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3"/>
          <w:w w:val="109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imis</w:t>
      </w:r>
      <w:r>
        <w:rPr>
          <w:rFonts w:ascii="Times New Roman" w:cs="Times New Roman" w:eastAsia="Times New Roman" w:hAnsi="Times New Roman"/>
          <w:spacing w:val="0"/>
          <w:w w:val="105"/>
          <w:sz w:val="53"/>
          <w:szCs w:val="53"/>
        </w:rPr>
        <w:t>iú</w:t>
      </w:r>
      <w:r>
        <w:rPr>
          <w:rFonts w:ascii="Times New Roman" w:cs="Times New Roman" w:eastAsia="Times New Roman" w:hAnsi="Times New Roman"/>
          <w:spacing w:val="-2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60"/>
          <w:sz w:val="53"/>
          <w:szCs w:val="53"/>
        </w:rPr>
        <w:t>’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47"/>
          <w:w w:val="11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10"/>
          <w:w w:val="121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4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22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6"/>
          <w:w w:val="108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08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8"/>
          <w:sz w:val="53"/>
          <w:szCs w:val="53"/>
        </w:rPr>
        <w:t>ll</w:t>
      </w:r>
      <w:r>
        <w:rPr>
          <w:rFonts w:ascii="Times New Roman" w:cs="Times New Roman" w:eastAsia="Times New Roman" w:hAnsi="Times New Roman"/>
          <w:spacing w:val="-15"/>
          <w:w w:val="108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8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8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08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57"/>
          <w:w w:val="10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34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7"/>
          <w:w w:val="121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ee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k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-9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4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34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-10"/>
          <w:w w:val="121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1"/>
          <w:w w:val="121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4"/>
          <w:w w:val="121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21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7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5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47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22"/>
          <w:w w:val="12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5"/>
          <w:w w:val="106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37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100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ma</w:t>
      </w:r>
      <w:r>
        <w:rPr>
          <w:rFonts w:ascii="Times New Roman" w:cs="Times New Roman" w:eastAsia="Times New Roman" w:hAnsi="Times New Roman"/>
          <w:spacing w:val="-13"/>
          <w:w w:val="121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121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12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69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7"/>
          <w:w w:val="119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8"/>
          <w:w w:val="119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4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-29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pp</w:t>
      </w:r>
      <w:r>
        <w:rPr>
          <w:rFonts w:ascii="Times New Roman" w:cs="Times New Roman" w:eastAsia="Times New Roman" w:hAnsi="Times New Roman"/>
          <w:spacing w:val="-11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123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9"/>
          <w:w w:val="119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14"/>
          <w:w w:val="119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49"/>
          <w:w w:val="119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95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38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me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ill</w:t>
      </w:r>
      <w:r>
        <w:rPr>
          <w:rFonts w:ascii="Times New Roman" w:cs="Times New Roman" w:eastAsia="Times New Roman" w:hAnsi="Times New Roman"/>
          <w:spacing w:val="2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32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imp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me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45"/>
          <w:w w:val="122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7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16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-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45"/>
          <w:w w:val="9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p</w:t>
      </w:r>
      <w:r>
        <w:rPr>
          <w:rFonts w:ascii="Times New Roman" w:cs="Times New Roman" w:eastAsia="Times New Roman" w:hAnsi="Times New Roman"/>
          <w:spacing w:val="-3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2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3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9"/>
          <w:sz w:val="53"/>
          <w:szCs w:val="53"/>
        </w:rPr>
        <w:t>ia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45"/>
          <w:w w:val="9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imp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37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10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18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me</w:t>
      </w:r>
      <w:r>
        <w:rPr>
          <w:rFonts w:ascii="Times New Roman" w:cs="Times New Roman" w:eastAsia="Times New Roman" w:hAnsi="Times New Roman"/>
          <w:spacing w:val="23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0"/>
          <w:w w:val="86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su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5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18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2"/>
          <w:w w:val="12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3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23"/>
          <w:w w:val="123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3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7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3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6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-10"/>
          <w:w w:val="12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12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1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4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9"/>
          <w:w w:val="124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6"/>
          <w:w w:val="100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,</w:t>
      </w:r>
      <w:r>
        <w:rPr>
          <w:rFonts w:ascii="Times New Roman" w:cs="Times New Roman" w:eastAsia="Times New Roman" w:hAnsi="Times New Roman"/>
          <w:spacing w:val="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ill</w:t>
      </w:r>
      <w:r>
        <w:rPr>
          <w:rFonts w:ascii="Times New Roman" w:cs="Times New Roman" w:eastAsia="Times New Roman" w:hAnsi="Times New Roman"/>
          <w:spacing w:val="1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2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me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-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2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14"/>
          <w:w w:val="12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6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101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2"/>
          <w:w w:val="113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109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8"/>
          <w:w w:val="118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-4"/>
          <w:w w:val="118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14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16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b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v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io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u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40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42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-2"/>
          <w:w w:val="118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fid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41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4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-9"/>
          <w:w w:val="107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3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0"/>
          <w:w w:val="122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</w:r>
    </w:p>
    <w:p>
      <w:pPr>
        <w:rPr>
          <w:sz w:val="17"/>
          <w:szCs w:val="17"/>
        </w:rPr>
        <w:jc w:val="left"/>
        <w:spacing w:before="2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53"/>
          <w:szCs w:val="53"/>
        </w:rPr>
        <w:jc w:val="both"/>
        <w:ind w:left="1714" w:right="10374"/>
      </w:pPr>
      <w:r>
        <w:rPr>
          <w:rFonts w:ascii="Times New Roman" w:cs="Times New Roman" w:eastAsia="Times New Roman" w:hAnsi="Times New Roman"/>
          <w:spacing w:val="-33"/>
          <w:w w:val="100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11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k</w:t>
      </w:r>
      <w:r>
        <w:rPr>
          <w:rFonts w:ascii="Times New Roman" w:cs="Times New Roman" w:eastAsia="Times New Roman" w:hAnsi="Times New Roman"/>
          <w:spacing w:val="116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7"/>
          <w:w w:val="118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-20"/>
          <w:w w:val="118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-9"/>
          <w:w w:val="118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d</w:t>
      </w:r>
      <w:r>
        <w:rPr>
          <w:rFonts w:ascii="Times New Roman" w:cs="Times New Roman" w:eastAsia="Times New Roman" w:hAnsi="Times New Roman"/>
          <w:spacing w:val="-56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14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18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-2"/>
          <w:w w:val="118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ee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in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-27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w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18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9"/>
          <w:w w:val="118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is</w:t>
      </w:r>
      <w:r>
        <w:rPr>
          <w:rFonts w:ascii="Times New Roman" w:cs="Times New Roman" w:eastAsia="Times New Roman" w:hAnsi="Times New Roman"/>
          <w:spacing w:val="28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16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11"/>
          <w:w w:val="125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102"/>
          <w:sz w:val="53"/>
          <w:szCs w:val="53"/>
        </w:rPr>
        <w:t>x</w:t>
      </w:r>
      <w:r>
        <w:rPr>
          <w:rFonts w:ascii="Times New Roman" w:cs="Times New Roman" w:eastAsia="Times New Roman" w:hAnsi="Times New Roman"/>
          <w:spacing w:val="-5"/>
          <w:w w:val="132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96"/>
          <w:sz w:val="53"/>
          <w:szCs w:val="53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</w:r>
    </w:p>
    <w:p>
      <w:pPr>
        <w:rPr>
          <w:sz w:val="10"/>
          <w:szCs w:val="10"/>
        </w:rPr>
        <w:jc w:val="left"/>
        <w:spacing w:before="9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53"/>
          <w:szCs w:val="53"/>
        </w:rPr>
        <w:jc w:val="left"/>
        <w:spacing w:line="377" w:lineRule="auto"/>
        <w:ind w:left="1714" w:right="14469"/>
      </w:pPr>
      <w:r>
        <w:pict>
          <v:shape style="position:absolute;margin-left:40.0464pt;margin-top:1380.72pt;width:290.336pt;height:290.336pt;mso-position-horizontal-relative:page;mso-position-vertical-relative:page;z-index:-1356" type="#_x0000_t75">
            <v:imagedata o:title="" r:id="rId25"/>
          </v:shape>
        </w:pict>
      </w:r>
      <w:r>
        <w:rPr>
          <w:rFonts w:ascii="Times New Roman" w:cs="Times New Roman" w:eastAsia="Times New Roman" w:hAnsi="Times New Roman"/>
          <w:spacing w:val="0"/>
          <w:w w:val="97"/>
          <w:sz w:val="53"/>
          <w:szCs w:val="53"/>
        </w:rPr>
        <w:t>M</w:t>
      </w:r>
      <w:r>
        <w:rPr>
          <w:rFonts w:ascii="Times New Roman" w:cs="Times New Roman" w:eastAsia="Times New Roman" w:hAnsi="Times New Roman"/>
          <w:spacing w:val="0"/>
          <w:w w:val="97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97"/>
          <w:sz w:val="53"/>
          <w:szCs w:val="53"/>
        </w:rPr>
        <w:t>C</w:t>
      </w:r>
      <w:r>
        <w:rPr>
          <w:rFonts w:ascii="Times New Roman" w:cs="Times New Roman" w:eastAsia="Times New Roman" w:hAnsi="Times New Roman"/>
          <w:spacing w:val="-2"/>
          <w:w w:val="97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97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97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0"/>
          <w:w w:val="97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37"/>
          <w:w w:val="97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F</w:t>
      </w:r>
      <w:r>
        <w:rPr>
          <w:rFonts w:ascii="Times New Roman" w:cs="Times New Roman" w:eastAsia="Times New Roman" w:hAnsi="Times New Roman"/>
          <w:spacing w:val="3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E</w:t>
      </w:r>
      <w:r>
        <w:rPr>
          <w:rFonts w:ascii="Times New Roman" w:cs="Times New Roman" w:eastAsia="Times New Roman" w:hAnsi="Times New Roman"/>
          <w:spacing w:val="-12"/>
          <w:w w:val="100"/>
          <w:sz w:val="53"/>
          <w:szCs w:val="53"/>
        </w:rPr>
        <w:t>R</w:t>
      </w:r>
      <w:r>
        <w:rPr>
          <w:rFonts w:ascii="Times New Roman" w:cs="Times New Roman" w:eastAsia="Times New Roman" w:hAnsi="Times New Roman"/>
          <w:spacing w:val="9"/>
          <w:w w:val="100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LE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24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CA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-16"/>
          <w:w w:val="100"/>
          <w:sz w:val="53"/>
          <w:szCs w:val="53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  <w:t>N</w:t>
      </w:r>
      <w:r>
        <w:rPr>
          <w:rFonts w:ascii="Times New Roman" w:cs="Times New Roman" w:eastAsia="Times New Roman" w:hAnsi="Times New Roman"/>
          <w:spacing w:val="113"/>
          <w:w w:val="100"/>
          <w:sz w:val="53"/>
          <w:szCs w:val="53"/>
        </w:rPr>
        <w:t> </w:t>
      </w:r>
      <w:r>
        <w:rPr>
          <w:rFonts w:ascii="Times New Roman" w:cs="Times New Roman" w:eastAsia="Times New Roman" w:hAnsi="Times New Roman"/>
          <w:spacing w:val="0"/>
          <w:w w:val="95"/>
          <w:sz w:val="53"/>
          <w:szCs w:val="53"/>
        </w:rPr>
        <w:t>T</w:t>
      </w:r>
      <w:r>
        <w:rPr>
          <w:rFonts w:ascii="Times New Roman" w:cs="Times New Roman" w:eastAsia="Times New Roman" w:hAnsi="Times New Roman"/>
          <w:spacing w:val="0"/>
          <w:w w:val="83"/>
          <w:sz w:val="53"/>
          <w:szCs w:val="53"/>
        </w:rPr>
        <w:t>I</w:t>
      </w:r>
      <w:r>
        <w:rPr>
          <w:rFonts w:ascii="Times New Roman" w:cs="Times New Roman" w:eastAsia="Times New Roman" w:hAnsi="Times New Roman"/>
          <w:spacing w:val="0"/>
          <w:w w:val="99"/>
          <w:sz w:val="53"/>
          <w:szCs w:val="53"/>
        </w:rPr>
        <w:t>M</w:t>
      </w:r>
      <w:r>
        <w:rPr>
          <w:rFonts w:ascii="Times New Roman" w:cs="Times New Roman" w:eastAsia="Times New Roman" w:hAnsi="Times New Roman"/>
          <w:spacing w:val="0"/>
          <w:w w:val="105"/>
          <w:sz w:val="53"/>
          <w:szCs w:val="53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</w:r>
    </w:p>
    <w:p>
      <w:pPr>
        <w:rPr>
          <w:sz w:val="11"/>
          <w:szCs w:val="11"/>
        </w:rPr>
        <w:jc w:val="left"/>
        <w:spacing w:before="5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43"/>
          <w:szCs w:val="43"/>
        </w:rPr>
        <w:jc w:val="right"/>
        <w:ind w:right="105"/>
        <w:sectPr>
          <w:pgSz w:h="31660" w:w="22400"/>
          <w:pgMar w:bottom="0" w:left="0" w:right="560" w:top="0"/>
        </w:sectPr>
      </w:pPr>
      <w:r>
        <w:rPr>
          <w:rFonts w:ascii="Times New Roman" w:cs="Times New Roman" w:eastAsia="Times New Roman" w:hAnsi="Times New Roman"/>
          <w:b/>
          <w:color w:val="212121"/>
          <w:spacing w:val="0"/>
          <w:w w:val="84"/>
          <w:sz w:val="43"/>
          <w:szCs w:val="43"/>
        </w:rPr>
        <w:t>11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3"/>
          <w:szCs w:val="4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0,0" coordsize="22386,31660" style="position:absolute;margin-left:0pt;margin-top:0pt;width:1119.29pt;height:1583pt;mso-position-horizontal-relative:page;mso-position-vertical-relative:page;z-index:-1354">
            <v:shape style="position:absolute;left:0;top:0;width:22386;height:31660" type="#_x0000_t75">
              <v:imagedata o:title="" r:id="rId26"/>
            </v:shape>
            <v:shape style="position:absolute;left:0;top:0;width:22386;height:31596" type="#_x0000_t75">
              <v:imagedata o:title="" r:id="rId27"/>
            </v:shape>
            <v:shape style="position:absolute;left:12922;top:24948;width:9918;height:9918" type="#_x0000_t75">
              <v:imagedata o:title="" r:id="rId28"/>
            </v:shape>
            <v:shape style="position:absolute;left:1288;top:30084;width:400;height:409" type="#_x0000_t75">
              <v:imagedata o:title="" r:id="rId29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53"/>
          <w:szCs w:val="53"/>
        </w:rPr>
        <w:jc w:val="left"/>
        <w:spacing w:line="580" w:lineRule="exact"/>
        <w:ind w:left="103"/>
      </w:pPr>
      <w:hyperlink r:id="rId30">
        <w:r>
          <w:rPr>
            <w:rFonts w:ascii="Times New Roman" w:cs="Times New Roman" w:eastAsia="Times New Roman" w:hAnsi="Times New Roman"/>
            <w:w w:val="106"/>
            <w:sz w:val="53"/>
            <w:szCs w:val="53"/>
          </w:rPr>
          <w:t>ww</w:t>
        </w:r>
        <w:r>
          <w:rPr>
            <w:rFonts w:ascii="Times New Roman" w:cs="Times New Roman" w:eastAsia="Times New Roman" w:hAnsi="Times New Roman"/>
            <w:spacing w:val="-18"/>
            <w:w w:val="106"/>
            <w:sz w:val="53"/>
            <w:szCs w:val="53"/>
          </w:rPr>
          <w:t>w</w:t>
        </w:r>
        <w:r>
          <w:rPr>
            <w:rFonts w:ascii="Times New Roman" w:cs="Times New Roman" w:eastAsia="Times New Roman" w:hAnsi="Times New Roman"/>
            <w:spacing w:val="-2"/>
            <w:w w:val="96"/>
            <w:sz w:val="53"/>
            <w:szCs w:val="53"/>
          </w:rPr>
          <w:t>.</w:t>
        </w:r>
        <w:r>
          <w:rPr>
            <w:rFonts w:ascii="Times New Roman" w:cs="Times New Roman" w:eastAsia="Times New Roman" w:hAnsi="Times New Roman"/>
            <w:spacing w:val="0"/>
            <w:w w:val="100"/>
            <w:sz w:val="53"/>
            <w:szCs w:val="53"/>
          </w:rPr>
          <w:t>i</w:t>
        </w:r>
        <w:r>
          <w:rPr>
            <w:rFonts w:ascii="Times New Roman" w:cs="Times New Roman" w:eastAsia="Times New Roman" w:hAnsi="Times New Roman"/>
            <w:spacing w:val="-9"/>
            <w:w w:val="100"/>
            <w:sz w:val="53"/>
            <w:szCs w:val="53"/>
          </w:rPr>
          <w:t>r</w:t>
        </w:r>
        <w:r>
          <w:rPr>
            <w:rFonts w:ascii="Times New Roman" w:cs="Times New Roman" w:eastAsia="Times New Roman" w:hAnsi="Times New Roman"/>
            <w:spacing w:val="0"/>
            <w:w w:val="125"/>
            <w:sz w:val="53"/>
            <w:szCs w:val="53"/>
          </w:rPr>
          <w:t>e</w:t>
        </w:r>
        <w:r>
          <w:rPr>
            <w:rFonts w:ascii="Times New Roman" w:cs="Times New Roman" w:eastAsia="Times New Roman" w:hAnsi="Times New Roman"/>
            <w:spacing w:val="0"/>
            <w:w w:val="90"/>
            <w:sz w:val="53"/>
            <w:szCs w:val="53"/>
          </w:rPr>
          <w:t>l</w:t>
        </w:r>
        <w:r>
          <w:rPr>
            <w:rFonts w:ascii="Times New Roman" w:cs="Times New Roman" w:eastAsia="Times New Roman" w:hAnsi="Times New Roman"/>
            <w:spacing w:val="0"/>
            <w:w w:val="138"/>
            <w:sz w:val="53"/>
            <w:szCs w:val="53"/>
          </w:rPr>
          <w:t>a</w:t>
        </w:r>
        <w:r>
          <w:rPr>
            <w:rFonts w:ascii="Times New Roman" w:cs="Times New Roman" w:eastAsia="Times New Roman" w:hAnsi="Times New Roman"/>
            <w:spacing w:val="0"/>
            <w:w w:val="116"/>
            <w:sz w:val="53"/>
            <w:szCs w:val="53"/>
          </w:rPr>
          <w:t>n</w:t>
        </w:r>
        <w:r>
          <w:rPr>
            <w:rFonts w:ascii="Times New Roman" w:cs="Times New Roman" w:eastAsia="Times New Roman" w:hAnsi="Times New Roman"/>
            <w:spacing w:val="0"/>
            <w:w w:val="122"/>
            <w:sz w:val="53"/>
            <w:szCs w:val="53"/>
          </w:rPr>
          <w:t>d</w:t>
        </w:r>
        <w:r>
          <w:rPr>
            <w:rFonts w:ascii="Times New Roman" w:cs="Times New Roman" w:eastAsia="Times New Roman" w:hAnsi="Times New Roman"/>
            <w:spacing w:val="-15"/>
            <w:w w:val="105"/>
            <w:sz w:val="53"/>
            <w:szCs w:val="53"/>
          </w:rPr>
          <w:t>v</w:t>
        </w:r>
        <w:r>
          <w:rPr>
            <w:rFonts w:ascii="Times New Roman" w:cs="Times New Roman" w:eastAsia="Times New Roman" w:hAnsi="Times New Roman"/>
            <w:spacing w:val="-3"/>
            <w:w w:val="120"/>
            <w:sz w:val="53"/>
            <w:szCs w:val="53"/>
          </w:rPr>
          <w:t>o</w:t>
        </w:r>
        <w:r>
          <w:rPr>
            <w:rFonts w:ascii="Times New Roman" w:cs="Times New Roman" w:eastAsia="Times New Roman" w:hAnsi="Times New Roman"/>
            <w:spacing w:val="-12"/>
            <w:w w:val="132"/>
            <w:sz w:val="53"/>
            <w:szCs w:val="53"/>
          </w:rPr>
          <w:t>t</w:t>
        </w:r>
        <w:r>
          <w:rPr>
            <w:rFonts w:ascii="Times New Roman" w:cs="Times New Roman" w:eastAsia="Times New Roman" w:hAnsi="Times New Roman"/>
            <w:spacing w:val="0"/>
            <w:w w:val="125"/>
            <w:sz w:val="53"/>
            <w:szCs w:val="53"/>
          </w:rPr>
          <w:t>e</w:t>
        </w:r>
        <w:r>
          <w:rPr>
            <w:rFonts w:ascii="Times New Roman" w:cs="Times New Roman" w:eastAsia="Times New Roman" w:hAnsi="Times New Roman"/>
            <w:spacing w:val="-4"/>
            <w:w w:val="113"/>
            <w:sz w:val="53"/>
            <w:szCs w:val="53"/>
          </w:rPr>
          <w:t>s</w:t>
        </w:r>
        <w:r>
          <w:rPr>
            <w:rFonts w:ascii="Times New Roman" w:cs="Times New Roman" w:eastAsia="Times New Roman" w:hAnsi="Times New Roman"/>
            <w:spacing w:val="-10"/>
            <w:w w:val="96"/>
            <w:sz w:val="53"/>
            <w:szCs w:val="53"/>
          </w:rPr>
          <w:t>.</w:t>
        </w:r>
        <w:r>
          <w:rPr>
            <w:rFonts w:ascii="Times New Roman" w:cs="Times New Roman" w:eastAsia="Times New Roman" w:hAnsi="Times New Roman"/>
            <w:spacing w:val="0"/>
            <w:w w:val="118"/>
            <w:sz w:val="53"/>
            <w:szCs w:val="53"/>
          </w:rPr>
          <w:t>c</w:t>
        </w:r>
        <w:r>
          <w:rPr>
            <w:rFonts w:ascii="Times New Roman" w:cs="Times New Roman" w:eastAsia="Times New Roman" w:hAnsi="Times New Roman"/>
            <w:spacing w:val="0"/>
            <w:w w:val="120"/>
            <w:sz w:val="53"/>
            <w:szCs w:val="53"/>
          </w:rPr>
          <w:t>o</w:t>
        </w:r>
        <w:r>
          <w:rPr>
            <w:rFonts w:ascii="Times New Roman" w:cs="Times New Roman" w:eastAsia="Times New Roman" w:hAnsi="Times New Roman"/>
            <w:spacing w:val="0"/>
            <w:w w:val="115"/>
            <w:sz w:val="53"/>
            <w:szCs w:val="53"/>
          </w:rPr>
          <w:t>m</w:t>
        </w:r>
      </w:hyperlink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</w:r>
    </w:p>
    <w:p>
      <w:pPr>
        <w:rPr>
          <w:rFonts w:ascii="Times New Roman" w:cs="Times New Roman" w:eastAsia="Times New Roman" w:hAnsi="Times New Roman"/>
          <w:sz w:val="53"/>
          <w:szCs w:val="53"/>
        </w:rPr>
        <w:jc w:val="left"/>
        <w:spacing w:before="30"/>
        <w:ind w:left="103"/>
      </w:pPr>
      <w:hyperlink r:id="rId31">
        <w:r>
          <w:rPr>
            <w:rFonts w:ascii="Times New Roman" w:cs="Times New Roman" w:eastAsia="Times New Roman" w:hAnsi="Times New Roman"/>
            <w:w w:val="118"/>
            <w:sz w:val="53"/>
            <w:szCs w:val="53"/>
          </w:rPr>
          <w:t>c</w:t>
        </w:r>
        <w:r>
          <w:rPr>
            <w:rFonts w:ascii="Times New Roman" w:cs="Times New Roman" w:eastAsia="Times New Roman" w:hAnsi="Times New Roman"/>
            <w:w w:val="120"/>
            <w:sz w:val="53"/>
            <w:szCs w:val="53"/>
          </w:rPr>
          <w:t>o</w:t>
        </w:r>
        <w:r>
          <w:rPr>
            <w:rFonts w:ascii="Times New Roman" w:cs="Times New Roman" w:eastAsia="Times New Roman" w:hAnsi="Times New Roman"/>
            <w:w w:val="116"/>
            <w:sz w:val="53"/>
            <w:szCs w:val="53"/>
          </w:rPr>
          <w:t>n</w:t>
        </w:r>
        <w:r>
          <w:rPr>
            <w:rFonts w:ascii="Times New Roman" w:cs="Times New Roman" w:eastAsia="Times New Roman" w:hAnsi="Times New Roman"/>
            <w:spacing w:val="-11"/>
            <w:w w:val="132"/>
            <w:sz w:val="53"/>
            <w:szCs w:val="53"/>
          </w:rPr>
          <w:t>t</w:t>
        </w:r>
        <w:r>
          <w:rPr>
            <w:rFonts w:ascii="Times New Roman" w:cs="Times New Roman" w:eastAsia="Times New Roman" w:hAnsi="Times New Roman"/>
            <w:spacing w:val="0"/>
            <w:w w:val="138"/>
            <w:sz w:val="53"/>
            <w:szCs w:val="53"/>
          </w:rPr>
          <w:t>a</w:t>
        </w:r>
        <w:r>
          <w:rPr>
            <w:rFonts w:ascii="Times New Roman" w:cs="Times New Roman" w:eastAsia="Times New Roman" w:hAnsi="Times New Roman"/>
            <w:spacing w:val="0"/>
            <w:w w:val="118"/>
            <w:sz w:val="53"/>
            <w:szCs w:val="53"/>
          </w:rPr>
          <w:t>c</w:t>
        </w:r>
        <w:r>
          <w:rPr>
            <w:rFonts w:ascii="Times New Roman" w:cs="Times New Roman" w:eastAsia="Times New Roman" w:hAnsi="Times New Roman"/>
            <w:spacing w:val="0"/>
            <w:w w:val="132"/>
            <w:sz w:val="53"/>
            <w:szCs w:val="53"/>
          </w:rPr>
          <w:t>t</w:t>
        </w:r>
        <w:r>
          <w:rPr>
            <w:rFonts w:ascii="Times New Roman" w:cs="Times New Roman" w:eastAsia="Times New Roman" w:hAnsi="Times New Roman"/>
            <w:spacing w:val="0"/>
            <w:w w:val="98"/>
            <w:sz w:val="53"/>
            <w:szCs w:val="53"/>
          </w:rPr>
          <w:t>@</w:t>
        </w:r>
        <w:r>
          <w:rPr>
            <w:rFonts w:ascii="Times New Roman" w:cs="Times New Roman" w:eastAsia="Times New Roman" w:hAnsi="Times New Roman"/>
            <w:spacing w:val="0"/>
            <w:w w:val="100"/>
            <w:sz w:val="53"/>
            <w:szCs w:val="53"/>
          </w:rPr>
          <w:t>i</w:t>
        </w:r>
        <w:r>
          <w:rPr>
            <w:rFonts w:ascii="Times New Roman" w:cs="Times New Roman" w:eastAsia="Times New Roman" w:hAnsi="Times New Roman"/>
            <w:spacing w:val="-9"/>
            <w:w w:val="100"/>
            <w:sz w:val="53"/>
            <w:szCs w:val="53"/>
          </w:rPr>
          <w:t>r</w:t>
        </w:r>
        <w:r>
          <w:rPr>
            <w:rFonts w:ascii="Times New Roman" w:cs="Times New Roman" w:eastAsia="Times New Roman" w:hAnsi="Times New Roman"/>
            <w:spacing w:val="0"/>
            <w:w w:val="125"/>
            <w:sz w:val="53"/>
            <w:szCs w:val="53"/>
          </w:rPr>
          <w:t>e</w:t>
        </w:r>
        <w:r>
          <w:rPr>
            <w:rFonts w:ascii="Times New Roman" w:cs="Times New Roman" w:eastAsia="Times New Roman" w:hAnsi="Times New Roman"/>
            <w:spacing w:val="0"/>
            <w:w w:val="90"/>
            <w:sz w:val="53"/>
            <w:szCs w:val="53"/>
          </w:rPr>
          <w:t>l</w:t>
        </w:r>
        <w:r>
          <w:rPr>
            <w:rFonts w:ascii="Times New Roman" w:cs="Times New Roman" w:eastAsia="Times New Roman" w:hAnsi="Times New Roman"/>
            <w:spacing w:val="0"/>
            <w:w w:val="138"/>
            <w:sz w:val="53"/>
            <w:szCs w:val="53"/>
          </w:rPr>
          <w:t>a</w:t>
        </w:r>
        <w:r>
          <w:rPr>
            <w:rFonts w:ascii="Times New Roman" w:cs="Times New Roman" w:eastAsia="Times New Roman" w:hAnsi="Times New Roman"/>
            <w:spacing w:val="0"/>
            <w:w w:val="116"/>
            <w:sz w:val="53"/>
            <w:szCs w:val="53"/>
          </w:rPr>
          <w:t>n</w:t>
        </w:r>
        <w:r>
          <w:rPr>
            <w:rFonts w:ascii="Times New Roman" w:cs="Times New Roman" w:eastAsia="Times New Roman" w:hAnsi="Times New Roman"/>
            <w:spacing w:val="0"/>
            <w:w w:val="122"/>
            <w:sz w:val="53"/>
            <w:szCs w:val="53"/>
          </w:rPr>
          <w:t>d</w:t>
        </w:r>
        <w:r>
          <w:rPr>
            <w:rFonts w:ascii="Times New Roman" w:cs="Times New Roman" w:eastAsia="Times New Roman" w:hAnsi="Times New Roman"/>
            <w:spacing w:val="-15"/>
            <w:w w:val="105"/>
            <w:sz w:val="53"/>
            <w:szCs w:val="53"/>
          </w:rPr>
          <w:t>v</w:t>
        </w:r>
        <w:r>
          <w:rPr>
            <w:rFonts w:ascii="Times New Roman" w:cs="Times New Roman" w:eastAsia="Times New Roman" w:hAnsi="Times New Roman"/>
            <w:spacing w:val="-3"/>
            <w:w w:val="120"/>
            <w:sz w:val="53"/>
            <w:szCs w:val="53"/>
          </w:rPr>
          <w:t>o</w:t>
        </w:r>
        <w:r>
          <w:rPr>
            <w:rFonts w:ascii="Times New Roman" w:cs="Times New Roman" w:eastAsia="Times New Roman" w:hAnsi="Times New Roman"/>
            <w:spacing w:val="-12"/>
            <w:w w:val="132"/>
            <w:sz w:val="53"/>
            <w:szCs w:val="53"/>
          </w:rPr>
          <w:t>t</w:t>
        </w:r>
        <w:r>
          <w:rPr>
            <w:rFonts w:ascii="Times New Roman" w:cs="Times New Roman" w:eastAsia="Times New Roman" w:hAnsi="Times New Roman"/>
            <w:spacing w:val="0"/>
            <w:w w:val="125"/>
            <w:sz w:val="53"/>
            <w:szCs w:val="53"/>
          </w:rPr>
          <w:t>e</w:t>
        </w:r>
        <w:r>
          <w:rPr>
            <w:rFonts w:ascii="Times New Roman" w:cs="Times New Roman" w:eastAsia="Times New Roman" w:hAnsi="Times New Roman"/>
            <w:spacing w:val="-4"/>
            <w:w w:val="113"/>
            <w:sz w:val="53"/>
            <w:szCs w:val="53"/>
          </w:rPr>
          <w:t>s</w:t>
        </w:r>
        <w:r>
          <w:rPr>
            <w:rFonts w:ascii="Times New Roman" w:cs="Times New Roman" w:eastAsia="Times New Roman" w:hAnsi="Times New Roman"/>
            <w:spacing w:val="-10"/>
            <w:w w:val="96"/>
            <w:sz w:val="53"/>
            <w:szCs w:val="53"/>
          </w:rPr>
          <w:t>.</w:t>
        </w:r>
        <w:r>
          <w:rPr>
            <w:rFonts w:ascii="Times New Roman" w:cs="Times New Roman" w:eastAsia="Times New Roman" w:hAnsi="Times New Roman"/>
            <w:spacing w:val="0"/>
            <w:w w:val="118"/>
            <w:sz w:val="53"/>
            <w:szCs w:val="53"/>
          </w:rPr>
          <w:t>c</w:t>
        </w:r>
        <w:r>
          <w:rPr>
            <w:rFonts w:ascii="Times New Roman" w:cs="Times New Roman" w:eastAsia="Times New Roman" w:hAnsi="Times New Roman"/>
            <w:spacing w:val="0"/>
            <w:w w:val="120"/>
            <w:sz w:val="53"/>
            <w:szCs w:val="53"/>
          </w:rPr>
          <w:t>o</w:t>
        </w:r>
        <w:r>
          <w:rPr>
            <w:rFonts w:ascii="Times New Roman" w:cs="Times New Roman" w:eastAsia="Times New Roman" w:hAnsi="Times New Roman"/>
            <w:spacing w:val="0"/>
            <w:w w:val="115"/>
            <w:sz w:val="53"/>
            <w:szCs w:val="53"/>
          </w:rPr>
          <w:t>m</w:t>
        </w:r>
      </w:hyperlink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</w:r>
    </w:p>
    <w:p>
      <w:pPr>
        <w:rPr>
          <w:rFonts w:ascii="Times New Roman" w:cs="Times New Roman" w:eastAsia="Times New Roman" w:hAnsi="Times New Roman"/>
          <w:sz w:val="53"/>
          <w:szCs w:val="53"/>
        </w:rPr>
        <w:jc w:val="left"/>
        <w:spacing w:before="30"/>
        <w:ind w:left="837"/>
      </w:pPr>
      <w:hyperlink r:id="rId32">
        <w:r>
          <w:rPr>
            <w:rFonts w:ascii="Times New Roman" w:cs="Times New Roman" w:eastAsia="Times New Roman" w:hAnsi="Times New Roman"/>
            <w:w w:val="94"/>
            <w:sz w:val="53"/>
            <w:szCs w:val="53"/>
          </w:rPr>
          <w:t>@I</w:t>
        </w:r>
        <w:r>
          <w:rPr>
            <w:rFonts w:ascii="Times New Roman" w:cs="Times New Roman" w:eastAsia="Times New Roman" w:hAnsi="Times New Roman"/>
            <w:spacing w:val="-9"/>
            <w:w w:val="107"/>
            <w:sz w:val="53"/>
            <w:szCs w:val="53"/>
          </w:rPr>
          <w:t>r</w:t>
        </w:r>
        <w:r>
          <w:rPr>
            <w:rFonts w:ascii="Times New Roman" w:cs="Times New Roman" w:eastAsia="Times New Roman" w:hAnsi="Times New Roman"/>
            <w:spacing w:val="0"/>
            <w:w w:val="125"/>
            <w:sz w:val="53"/>
            <w:szCs w:val="53"/>
          </w:rPr>
          <w:t>e</w:t>
        </w:r>
        <w:r>
          <w:rPr>
            <w:rFonts w:ascii="Times New Roman" w:cs="Times New Roman" w:eastAsia="Times New Roman" w:hAnsi="Times New Roman"/>
            <w:spacing w:val="0"/>
            <w:w w:val="90"/>
            <w:sz w:val="53"/>
            <w:szCs w:val="53"/>
          </w:rPr>
          <w:t>l</w:t>
        </w:r>
        <w:r>
          <w:rPr>
            <w:rFonts w:ascii="Times New Roman" w:cs="Times New Roman" w:eastAsia="Times New Roman" w:hAnsi="Times New Roman"/>
            <w:spacing w:val="0"/>
            <w:w w:val="138"/>
            <w:sz w:val="53"/>
            <w:szCs w:val="53"/>
          </w:rPr>
          <w:t>a</w:t>
        </w:r>
        <w:r>
          <w:rPr>
            <w:rFonts w:ascii="Times New Roman" w:cs="Times New Roman" w:eastAsia="Times New Roman" w:hAnsi="Times New Roman"/>
            <w:spacing w:val="0"/>
            <w:w w:val="119"/>
            <w:sz w:val="53"/>
            <w:szCs w:val="53"/>
          </w:rPr>
          <w:t>nd</w:t>
        </w:r>
        <w:r>
          <w:rPr>
            <w:rFonts w:ascii="Times New Roman" w:cs="Times New Roman" w:eastAsia="Times New Roman" w:hAnsi="Times New Roman"/>
            <w:spacing w:val="0"/>
            <w:w w:val="105"/>
            <w:sz w:val="53"/>
            <w:szCs w:val="53"/>
          </w:rPr>
          <w:t>_</w:t>
        </w:r>
        <w:r>
          <w:rPr>
            <w:rFonts w:ascii="Times New Roman" w:cs="Times New Roman" w:eastAsia="Times New Roman" w:hAnsi="Times New Roman"/>
            <w:spacing w:val="-37"/>
            <w:w w:val="93"/>
            <w:sz w:val="53"/>
            <w:szCs w:val="53"/>
          </w:rPr>
          <w:t>V</w:t>
        </w:r>
        <w:r>
          <w:rPr>
            <w:rFonts w:ascii="Times New Roman" w:cs="Times New Roman" w:eastAsia="Times New Roman" w:hAnsi="Times New Roman"/>
            <w:spacing w:val="-3"/>
            <w:w w:val="120"/>
            <w:sz w:val="53"/>
            <w:szCs w:val="53"/>
          </w:rPr>
          <w:t>o</w:t>
        </w:r>
        <w:r>
          <w:rPr>
            <w:rFonts w:ascii="Times New Roman" w:cs="Times New Roman" w:eastAsia="Times New Roman" w:hAnsi="Times New Roman"/>
            <w:spacing w:val="-12"/>
            <w:w w:val="132"/>
            <w:sz w:val="53"/>
            <w:szCs w:val="53"/>
          </w:rPr>
          <w:t>t</w:t>
        </w:r>
        <w:r>
          <w:rPr>
            <w:rFonts w:ascii="Times New Roman" w:cs="Times New Roman" w:eastAsia="Times New Roman" w:hAnsi="Times New Roman"/>
            <w:spacing w:val="0"/>
            <w:w w:val="125"/>
            <w:sz w:val="53"/>
            <w:szCs w:val="53"/>
          </w:rPr>
          <w:t>e</w:t>
        </w:r>
        <w:r>
          <w:rPr>
            <w:rFonts w:ascii="Times New Roman" w:cs="Times New Roman" w:eastAsia="Times New Roman" w:hAnsi="Times New Roman"/>
            <w:spacing w:val="0"/>
            <w:w w:val="113"/>
            <w:sz w:val="53"/>
            <w:szCs w:val="53"/>
          </w:rPr>
          <w:t>s</w:t>
        </w:r>
      </w:hyperlink>
      <w:r>
        <w:rPr>
          <w:rFonts w:ascii="Times New Roman" w:cs="Times New Roman" w:eastAsia="Times New Roman" w:hAnsi="Times New Roman"/>
          <w:spacing w:val="0"/>
          <w:w w:val="100"/>
          <w:sz w:val="53"/>
          <w:szCs w:val="53"/>
        </w:rPr>
      </w:r>
    </w:p>
    <w:sectPr>
      <w:pgSz w:h="31660" w:w="22400"/>
      <w:pgMar w:bottom="280" w:left="1120" w:right="3240" w:top="306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jpg" Type="http://schemas.openxmlformats.org/officeDocument/2006/relationships/image"/><Relationship Id="rId5" Target="media\image2.jpg" Type="http://schemas.openxmlformats.org/officeDocument/2006/relationships/image"/><Relationship Id="rId6" Target="media\image3.png" Type="http://schemas.openxmlformats.org/officeDocument/2006/relationships/image"/><Relationship Id="rId7" Target="media\image4.jpg" Type="http://schemas.openxmlformats.org/officeDocument/2006/relationships/image"/><Relationship Id="rId8" Target="media\image3.png" Type="http://schemas.openxmlformats.org/officeDocument/2006/relationships/image"/><Relationship Id="rId9" Target="media\image4.jpg" Type="http://schemas.openxmlformats.org/officeDocument/2006/relationships/image"/><Relationship Id="rId10" Target="media\image3.png" Type="http://schemas.openxmlformats.org/officeDocument/2006/relationships/image"/><Relationship Id="rId11" Target="media\image5.png" Type="http://schemas.openxmlformats.org/officeDocument/2006/relationships/image"/><Relationship Id="rId12" Target="media\image4.jpg" Type="http://schemas.openxmlformats.org/officeDocument/2006/relationships/image"/><Relationship Id="rId13" Target="media\image3.png" Type="http://schemas.openxmlformats.org/officeDocument/2006/relationships/image"/><Relationship Id="rId14" Target="media\image4.jpg" Type="http://schemas.openxmlformats.org/officeDocument/2006/relationships/image"/><Relationship Id="rId15" Target="media\image3.png" Type="http://schemas.openxmlformats.org/officeDocument/2006/relationships/image"/><Relationship Id="rId16" Target="media\image4.jpg" Type="http://schemas.openxmlformats.org/officeDocument/2006/relationships/image"/><Relationship Id="rId17" Target="media\image3.png" Type="http://schemas.openxmlformats.org/officeDocument/2006/relationships/image"/><Relationship Id="rId18" Target="media\image4.jpg" Type="http://schemas.openxmlformats.org/officeDocument/2006/relationships/image"/><Relationship Id="rId19" Target="media\image3.png" Type="http://schemas.openxmlformats.org/officeDocument/2006/relationships/image"/><Relationship Id="rId20" Target="media\image4.jpg" Type="http://schemas.openxmlformats.org/officeDocument/2006/relationships/image"/><Relationship Id="rId21" Target="media\image3.png" Type="http://schemas.openxmlformats.org/officeDocument/2006/relationships/image"/><Relationship Id="rId22" Target="media\image4.jpg" Type="http://schemas.openxmlformats.org/officeDocument/2006/relationships/image"/><Relationship Id="rId23" Target="media\image3.png" Type="http://schemas.openxmlformats.org/officeDocument/2006/relationships/image"/><Relationship Id="rId24" Target="media\image4.jpg" Type="http://schemas.openxmlformats.org/officeDocument/2006/relationships/image"/><Relationship Id="rId25" Target="media\image3.png" Type="http://schemas.openxmlformats.org/officeDocument/2006/relationships/image"/><Relationship Id="rId26" Target="media\image1.jpg" Type="http://schemas.openxmlformats.org/officeDocument/2006/relationships/image"/><Relationship Id="rId27" Target="media\image2.jpg" Type="http://schemas.openxmlformats.org/officeDocument/2006/relationships/image"/><Relationship Id="rId28" Target="media\image3.png" Type="http://schemas.openxmlformats.org/officeDocument/2006/relationships/image"/><Relationship Id="rId29" Target="media\image6.png" Type="http://schemas.openxmlformats.org/officeDocument/2006/relationships/image"/><Relationship Id="rId30" Target="http://www.irelandvotes.com" TargetMode="External" Type="http://schemas.openxmlformats.org/officeDocument/2006/relationships/hyperlink"/><Relationship Id="rId31" Target="mailto:contact@irelandvotes.com" TargetMode="External" Type="http://schemas.openxmlformats.org/officeDocument/2006/relationships/hyperlink"/><Relationship Id="rId32" Target="mailto:@Ireland_Votes" TargetMode="External" Type="http://schemas.openxmlformats.org/officeDocument/2006/relationships/hyperlink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