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95E" w:rsidRDefault="007A6430">
      <w:pPr>
        <w:spacing w:before="57"/>
        <w:ind w:right="129"/>
        <w:jc w:val="right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Se</w:t>
      </w:r>
      <w:r>
        <w:rPr>
          <w:b/>
          <w:spacing w:val="-1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-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d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á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l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É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 xml:space="preserve">nn </w:t>
      </w:r>
      <w:r>
        <w:rPr>
          <w:b/>
          <w:spacing w:val="-2"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tu</w:t>
      </w:r>
      <w:r>
        <w:rPr>
          <w:b/>
          <w:spacing w:val="-2"/>
          <w:sz w:val="28"/>
          <w:szCs w:val="28"/>
        </w:rPr>
        <w:t>e</w:t>
      </w:r>
      <w:r>
        <w:rPr>
          <w:b/>
          <w:sz w:val="28"/>
          <w:szCs w:val="28"/>
        </w:rPr>
        <w:t>nc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s</w:t>
      </w:r>
      <w:r>
        <w:rPr>
          <w:b/>
          <w:sz w:val="28"/>
          <w:szCs w:val="28"/>
        </w:rPr>
        <w:t>: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w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w</w:t>
      </w:r>
      <w:r>
        <w:rPr>
          <w:b/>
          <w:spacing w:val="1"/>
          <w:sz w:val="28"/>
          <w:szCs w:val="28"/>
        </w:rPr>
        <w:t>o</w:t>
      </w:r>
      <w:r>
        <w:rPr>
          <w:b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>l</w:t>
      </w:r>
      <w:r>
        <w:rPr>
          <w:b/>
          <w:sz w:val="28"/>
          <w:szCs w:val="28"/>
        </w:rPr>
        <w:t>d they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tu</w:t>
      </w:r>
      <w:r>
        <w:rPr>
          <w:b/>
          <w:spacing w:val="-3"/>
          <w:sz w:val="28"/>
          <w:szCs w:val="28"/>
        </w:rPr>
        <w:t>r</w:t>
      </w:r>
      <w:r>
        <w:rPr>
          <w:b/>
          <w:sz w:val="28"/>
          <w:szCs w:val="28"/>
        </w:rPr>
        <w:t>n out to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z w:val="28"/>
          <w:szCs w:val="28"/>
        </w:rPr>
        <w:t>e?</w:t>
      </w: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before="13" w:line="280" w:lineRule="exact"/>
        <w:rPr>
          <w:sz w:val="28"/>
          <w:szCs w:val="28"/>
        </w:rPr>
      </w:pPr>
    </w:p>
    <w:p w:rsidR="00D3495E" w:rsidRDefault="007A6430">
      <w:pPr>
        <w:spacing w:line="260" w:lineRule="exact"/>
        <w:ind w:right="122"/>
        <w:jc w:val="right"/>
        <w:rPr>
          <w:sz w:val="24"/>
          <w:szCs w:val="24"/>
        </w:rPr>
      </w:pPr>
      <w:r>
        <w:pict>
          <v:group id="_x0000_s1035" style="position:absolute;left:0;text-align:left;margin-left:362.95pt;margin-top:23.45pt;width:147.3pt;height:13.3pt;z-index:-1847;mso-position-horizontal-relative:page" coordorigin="7259,469" coordsize="2946,266">
            <v:shape id="_x0000_s1036" style="position:absolute;left:7259;top:469;width:2946;height:266" coordorigin="7259,469" coordsize="2946,266" path="m7259,469r,265l10205,734r,-265l7259,469xe" fillcolor="black" stroked="f">
              <v:path arrowok="t"/>
            </v:shape>
            <w10:wrap anchorx="page"/>
          </v:group>
        </w:pict>
      </w:r>
      <w:r>
        <w:rPr>
          <w:i/>
          <w:position w:val="-1"/>
          <w:sz w:val="24"/>
          <w:szCs w:val="24"/>
        </w:rPr>
        <w:t>Iul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 xml:space="preserve">n </w:t>
      </w:r>
      <w:r>
        <w:rPr>
          <w:i/>
          <w:spacing w:val="1"/>
          <w:position w:val="-1"/>
          <w:sz w:val="24"/>
          <w:szCs w:val="24"/>
        </w:rPr>
        <w:t>T</w:t>
      </w:r>
      <w:r>
        <w:rPr>
          <w:i/>
          <w:position w:val="-1"/>
          <w:sz w:val="24"/>
          <w:szCs w:val="24"/>
        </w:rPr>
        <w:t>azu</w:t>
      </w:r>
      <w:r>
        <w:rPr>
          <w:i/>
          <w:spacing w:val="-1"/>
          <w:position w:val="-1"/>
          <w:sz w:val="24"/>
          <w:szCs w:val="24"/>
        </w:rPr>
        <w:t>ec</w:t>
      </w:r>
      <w:r>
        <w:rPr>
          <w:i/>
          <w:position w:val="-1"/>
          <w:sz w:val="24"/>
          <w:szCs w:val="24"/>
        </w:rPr>
        <w:t xml:space="preserve">o </w:t>
      </w:r>
      <w:r>
        <w:rPr>
          <w:i/>
          <w:spacing w:val="-1"/>
          <w:position w:val="-1"/>
          <w:sz w:val="24"/>
          <w:szCs w:val="24"/>
        </w:rPr>
        <w:t>M</w:t>
      </w:r>
      <w:r>
        <w:rPr>
          <w:i/>
          <w:position w:val="-1"/>
          <w:sz w:val="24"/>
          <w:szCs w:val="24"/>
        </w:rPr>
        <w:t>anrique</w:t>
      </w:r>
    </w:p>
    <w:p w:rsidR="00D3495E" w:rsidRDefault="00D3495E">
      <w:pPr>
        <w:spacing w:line="200" w:lineRule="exact"/>
      </w:pPr>
    </w:p>
    <w:p w:rsidR="00D3495E" w:rsidRDefault="00D3495E">
      <w:pPr>
        <w:spacing w:before="3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8"/>
        <w:gridCol w:w="3395"/>
        <w:gridCol w:w="1061"/>
      </w:tblGrid>
      <w:tr w:rsidR="00D3495E">
        <w:trPr>
          <w:trHeight w:hRule="exact" w:val="1020"/>
        </w:trPr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line="200" w:lineRule="exact"/>
            </w:pPr>
          </w:p>
          <w:p w:rsidR="00D3495E" w:rsidRDefault="00D3495E">
            <w:pPr>
              <w:spacing w:line="200" w:lineRule="exact"/>
            </w:pPr>
          </w:p>
          <w:p w:rsidR="00D3495E" w:rsidRDefault="00D3495E">
            <w:pPr>
              <w:spacing w:before="1" w:line="240" w:lineRule="exact"/>
              <w:rPr>
                <w:sz w:val="24"/>
                <w:szCs w:val="24"/>
              </w:rPr>
            </w:pPr>
          </w:p>
          <w:p w:rsidR="00D3495E" w:rsidRDefault="007A6430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lor</w:t>
            </w:r>
            <w:r>
              <w:rPr>
                <w:spacing w:val="-1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gree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 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w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 Business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line="200" w:lineRule="exact"/>
            </w:pPr>
          </w:p>
          <w:p w:rsidR="00D3495E" w:rsidRDefault="00D3495E">
            <w:pPr>
              <w:spacing w:line="200" w:lineRule="exact"/>
            </w:pPr>
          </w:p>
          <w:p w:rsidR="00D3495E" w:rsidRDefault="00D3495E">
            <w:pPr>
              <w:spacing w:before="1" w:line="240" w:lineRule="exact"/>
              <w:rPr>
                <w:sz w:val="24"/>
                <w:szCs w:val="24"/>
              </w:rPr>
            </w:pPr>
          </w:p>
          <w:p w:rsidR="00D3495E" w:rsidRDefault="007A6430">
            <w:pPr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rsity of 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go</w:t>
            </w:r>
            <w:r>
              <w:rPr>
                <w:spacing w:val="-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line="200" w:lineRule="exact"/>
            </w:pPr>
          </w:p>
          <w:p w:rsidR="00D3495E" w:rsidRDefault="00D3495E">
            <w:pPr>
              <w:spacing w:line="200" w:lineRule="exact"/>
            </w:pPr>
          </w:p>
          <w:p w:rsidR="00D3495E" w:rsidRDefault="00D3495E">
            <w:pPr>
              <w:spacing w:before="1" w:line="240" w:lineRule="exact"/>
              <w:rPr>
                <w:sz w:val="24"/>
                <w:szCs w:val="24"/>
              </w:rPr>
            </w:pPr>
          </w:p>
          <w:p w:rsidR="00D3495E" w:rsidRDefault="007A6430">
            <w:pPr>
              <w:ind w:left="35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</w:tr>
      <w:tr w:rsidR="00D3495E">
        <w:trPr>
          <w:trHeight w:hRule="exact" w:val="457"/>
        </w:trPr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’s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gree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ica</w:t>
            </w:r>
            <w:r>
              <w:rPr>
                <w:sz w:val="24"/>
                <w:szCs w:val="24"/>
              </w:rPr>
              <w:t>l 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lys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7"/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Univ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rsity of 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onia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7"/>
              <w:ind w:left="35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</w:tr>
      <w:tr w:rsidR="00D3495E">
        <w:trPr>
          <w:trHeight w:hRule="exact" w:val="449"/>
        </w:trPr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8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hD</w:t>
            </w:r>
            <w:r>
              <w:rPr>
                <w:sz w:val="24"/>
                <w:szCs w:val="24"/>
              </w:rPr>
              <w:t xml:space="preserve"> stude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8"/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rsity of 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go</w:t>
            </w:r>
            <w:r>
              <w:rPr>
                <w:spacing w:val="-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8"/>
              <w:ind w:left="35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</w:tr>
    </w:tbl>
    <w:p w:rsidR="00D3495E" w:rsidRDefault="00D3495E">
      <w:pPr>
        <w:spacing w:before="7" w:line="100" w:lineRule="exact"/>
        <w:rPr>
          <w:sz w:val="11"/>
          <w:szCs w:val="11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spacing w:before="29"/>
        <w:ind w:left="142" w:right="7697"/>
        <w:jc w:val="both"/>
        <w:rPr>
          <w:sz w:val="24"/>
          <w:szCs w:val="24"/>
        </w:rPr>
      </w:pPr>
      <w:r>
        <w:rPr>
          <w:b/>
          <w:sz w:val="24"/>
          <w:szCs w:val="24"/>
        </w:rPr>
        <w:t>Abst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</w:p>
    <w:p w:rsidR="00D3495E" w:rsidRDefault="00D3495E">
      <w:pPr>
        <w:spacing w:line="180" w:lineRule="exact"/>
        <w:rPr>
          <w:sz w:val="18"/>
          <w:szCs w:val="18"/>
        </w:rPr>
      </w:pPr>
    </w:p>
    <w:p w:rsidR="00D3495E" w:rsidRDefault="007A6430">
      <w:pPr>
        <w:spacing w:line="360" w:lineRule="auto"/>
        <w:ind w:left="142" w:right="75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rish</w:t>
      </w:r>
      <w:r>
        <w:rPr>
          <w:spacing w:val="1"/>
          <w:sz w:val="24"/>
          <w:szCs w:val="24"/>
        </w:rPr>
        <w:t xml:space="preserve"> PR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TV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subj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 prin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ntation,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 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moc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rds,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ntatives’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tors’ 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lev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discuss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how the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method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ish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statutory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ments to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matic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rigid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Evid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sho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thorough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nnot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hig</w:t>
      </w:r>
      <w:r>
        <w:rPr>
          <w:spacing w:val="3"/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low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size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sign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inequ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unbias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method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magnitudes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 xml:space="preserve">less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sui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 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outco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17</w:t>
      </w:r>
      <w:r>
        <w:rPr>
          <w:spacing w:val="2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Éi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tur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uni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 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urb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hough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provisional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 of municip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stricts is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ied out 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them.</w:t>
      </w:r>
    </w:p>
    <w:p w:rsidR="00D3495E" w:rsidRDefault="00D3495E">
      <w:pPr>
        <w:spacing w:before="9" w:line="120" w:lineRule="exact"/>
        <w:rPr>
          <w:sz w:val="13"/>
          <w:szCs w:val="13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42" w:right="7550"/>
        <w:jc w:val="both"/>
        <w:rPr>
          <w:sz w:val="24"/>
          <w:szCs w:val="24"/>
        </w:rPr>
      </w:pPr>
      <w:r>
        <w:rPr>
          <w:b/>
          <w:sz w:val="24"/>
          <w:szCs w:val="24"/>
        </w:rPr>
        <w:t>Key</w:t>
      </w:r>
      <w:r>
        <w:rPr>
          <w:b/>
          <w:spacing w:val="-1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s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ind w:left="142" w:right="1991"/>
        <w:jc w:val="both"/>
        <w:rPr>
          <w:sz w:val="24"/>
          <w:szCs w:val="24"/>
        </w:rPr>
        <w:sectPr w:rsidR="00D3495E">
          <w:type w:val="continuous"/>
          <w:pgSz w:w="11920" w:h="16840"/>
          <w:pgMar w:top="1340" w:right="1580" w:bottom="280" w:left="1560" w:header="720" w:footer="720" w:gutter="0"/>
          <w:cols w:space="720"/>
        </w:sectPr>
      </w:pP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ies, </w:t>
      </w:r>
      <w:r>
        <w:rPr>
          <w:spacing w:val="-1"/>
          <w:sz w:val="24"/>
          <w:szCs w:val="24"/>
        </w:rPr>
        <w:t>Dá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Éir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 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ment,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ng.</w:t>
      </w:r>
    </w:p>
    <w:p w:rsidR="00D3495E" w:rsidRDefault="007A6430">
      <w:pPr>
        <w:spacing w:before="76"/>
        <w:ind w:left="102" w:right="7282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tion</w:t>
      </w:r>
    </w:p>
    <w:p w:rsidR="00D3495E" w:rsidRDefault="00D3495E">
      <w:pPr>
        <w:spacing w:before="3" w:line="160" w:lineRule="exact"/>
        <w:rPr>
          <w:sz w:val="16"/>
          <w:szCs w:val="16"/>
        </w:rPr>
      </w:pPr>
    </w:p>
    <w:p w:rsidR="00D3495E" w:rsidRDefault="007A6430">
      <w:pPr>
        <w:spacing w:line="540" w:lineRule="atLeast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The prin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of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‘</w:t>
      </w:r>
      <w:r>
        <w:rPr>
          <w:i/>
          <w:sz w:val="24"/>
          <w:szCs w:val="24"/>
        </w:rPr>
        <w:t>one man, one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ote</w:t>
      </w:r>
      <w:r>
        <w:rPr>
          <w:sz w:val="24"/>
          <w:szCs w:val="24"/>
        </w:rPr>
        <w:t xml:space="preserve">’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 so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inequ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vote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s’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jurisd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sho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s 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y: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upreme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Court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rule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  <w:u w:val="single" w:color="000000"/>
        </w:rPr>
        <w:t>We</w:t>
      </w:r>
      <w:r>
        <w:rPr>
          <w:sz w:val="24"/>
          <w:szCs w:val="24"/>
          <w:u w:val="single" w:color="000000"/>
        </w:rPr>
        <w:t>sb</w:t>
      </w:r>
      <w:r>
        <w:rPr>
          <w:spacing w:val="1"/>
          <w:sz w:val="24"/>
          <w:szCs w:val="24"/>
          <w:u w:val="single" w:color="000000"/>
        </w:rPr>
        <w:t>er</w:t>
      </w:r>
      <w:r>
        <w:rPr>
          <w:sz w:val="24"/>
          <w:szCs w:val="24"/>
          <w:u w:val="single" w:color="000000"/>
        </w:rPr>
        <w:t>ry</w:t>
      </w:r>
      <w:r>
        <w:rPr>
          <w:spacing w:val="9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v</w:t>
      </w:r>
      <w:r>
        <w:rPr>
          <w:spacing w:val="9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2"/>
          <w:sz w:val="24"/>
          <w:szCs w:val="24"/>
          <w:u w:val="single" w:color="000000"/>
        </w:rPr>
        <w:t>d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rs</w:t>
      </w:r>
    </w:p>
    <w:p w:rsidR="00D3495E" w:rsidRDefault="00D3495E">
      <w:pPr>
        <w:spacing w:before="7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5"/>
        <w:rPr>
          <w:sz w:val="24"/>
          <w:szCs w:val="24"/>
        </w:rPr>
      </w:pPr>
      <w:r>
        <w:rPr>
          <w:sz w:val="24"/>
          <w:szCs w:val="24"/>
        </w:rPr>
        <w:t>[196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]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st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populatio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repr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ntatives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 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strict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inequ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ptable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sing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e-</w:t>
      </w:r>
    </w:p>
    <w:p w:rsidR="00D3495E" w:rsidRDefault="007A6430">
      <w:pPr>
        <w:spacing w:before="11"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>memb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 distri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t sy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tem </w:t>
      </w:r>
      <w:r>
        <w:rPr>
          <w:spacing w:val="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ounte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 of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fo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m</w:t>
      </w:r>
      <w:r>
        <w:rPr>
          <w:spacing w:val="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r, l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3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known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rish leg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</w:t>
      </w:r>
      <w:r>
        <w:rPr>
          <w:spacing w:val="2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: </w:t>
      </w:r>
      <w:r>
        <w:rPr>
          <w:spacing w:val="-5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’</w:t>
      </w:r>
      <w:r>
        <w:rPr>
          <w:position w:val="-1"/>
          <w:sz w:val="24"/>
          <w:szCs w:val="24"/>
          <w:u w:val="single" w:color="000000"/>
        </w:rPr>
        <w:t>Donov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n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v</w:t>
      </w:r>
      <w:r>
        <w:rPr>
          <w:spacing w:val="1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Attorn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y</w:t>
      </w:r>
      <w:r>
        <w:rPr>
          <w:spacing w:val="1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G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r</w:t>
      </w:r>
      <w:r>
        <w:rPr>
          <w:spacing w:val="-2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[19</w:t>
      </w:r>
      <w:r>
        <w:rPr>
          <w:spacing w:val="1"/>
          <w:position w:val="-1"/>
          <w:sz w:val="24"/>
          <w:szCs w:val="24"/>
        </w:rPr>
        <w:t>6</w:t>
      </w:r>
      <w:r>
        <w:rPr>
          <w:position w:val="-1"/>
          <w:sz w:val="24"/>
          <w:szCs w:val="24"/>
        </w:rPr>
        <w:t>1],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whi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ppl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ul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mber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ri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t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sys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m.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W</w:t>
      </w:r>
      <w:r>
        <w:rPr>
          <w:position w:val="-1"/>
          <w:sz w:val="24"/>
          <w:szCs w:val="24"/>
        </w:rPr>
        <w:t>hi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82"/>
        <w:jc w:val="both"/>
        <w:rPr>
          <w:sz w:val="24"/>
          <w:szCs w:val="24"/>
        </w:rPr>
      </w:pP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 man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tes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shift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ined, the 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 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not 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ssa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 it.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t>Unlike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rty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ng, the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rish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magnitude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five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y,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siz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’s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for Brit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oop,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81:180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sing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number magnitudes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 (</w:t>
      </w:r>
      <w:r>
        <w:rPr>
          <w:spacing w:val="-2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ll</w:t>
      </w:r>
      <w:r>
        <w:rPr>
          <w:spacing w:val="-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sz w:val="24"/>
          <w:szCs w:val="24"/>
        </w:rPr>
        <w:t>.,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1996:31).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magnitudes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dvisable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inequ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ies,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xplain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dless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Giv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oop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quota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1992</w:t>
      </w:r>
      <w:r>
        <w:rPr>
          <w:spacing w:val="2"/>
          <w:sz w:val="24"/>
          <w:szCs w:val="24"/>
        </w:rPr>
        <w:t>:</w:t>
      </w:r>
      <w:r>
        <w:rPr>
          <w:sz w:val="24"/>
          <w:szCs w:val="24"/>
        </w:rPr>
        <w:t>480),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vote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e- 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nslate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rou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d 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the</w:t>
      </w:r>
      <w:r>
        <w:rPr>
          <w:spacing w:val="2"/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poll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ives, while a nin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nough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round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90%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ble vote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siz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vot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the distri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6"/>
        <w:jc w:val="both"/>
        <w:rPr>
          <w:sz w:val="24"/>
          <w:szCs w:val="24"/>
        </w:rPr>
        <w:sectPr w:rsidR="00D3495E">
          <w:footerReference w:type="default" r:id="rId7"/>
          <w:pgSz w:w="11920" w:h="16840"/>
          <w:pgMar w:top="1320" w:right="1580" w:bottom="280" w:left="1600" w:header="0" w:footer="978" w:gutter="0"/>
          <w:pgNumType w:start="2"/>
          <w:cols w:space="720"/>
        </w:sect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ee-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govia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turn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60.</w:t>
      </w:r>
      <w:r>
        <w:rPr>
          <w:spacing w:val="1"/>
          <w:sz w:val="24"/>
          <w:szCs w:val="24"/>
        </w:rPr>
        <w:t>9</w:t>
      </w:r>
      <w:r>
        <w:rPr>
          <w:spacing w:val="-2"/>
          <w:sz w:val="24"/>
          <w:szCs w:val="24"/>
        </w:rPr>
        <w:t>2</w:t>
      </w:r>
      <w:r>
        <w:rPr>
          <w:sz w:val="24"/>
          <w:szCs w:val="24"/>
        </w:rPr>
        <w:t xml:space="preserve">% of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14.</w:t>
      </w:r>
      <w:r>
        <w:rPr>
          <w:spacing w:val="4"/>
          <w:sz w:val="24"/>
          <w:szCs w:val="24"/>
        </w:rPr>
        <w:t>0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ull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oop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quotas.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fiv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oria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</w:p>
    <w:p w:rsidR="00D3495E" w:rsidRDefault="007A6430">
      <w:pPr>
        <w:spacing w:before="76" w:line="480" w:lineRule="auto"/>
        <w:ind w:left="102" w:right="7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the 68.02% of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the 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-L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15.31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 the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five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roop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quotas. Si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lba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51%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poll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 that 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ian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ional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15.20 po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 the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six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oop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quo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kup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rly bipa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re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vote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ftist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bour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rty,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nor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right 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’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ople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ies.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ntativen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ve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magnitudes.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 find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 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hoice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smaller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thu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mer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nnot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maximum magnitude.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magnitud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dive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discuss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magnitudes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ly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sult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higher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for unbias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strictly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3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ving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ish const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 must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und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rgo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not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of.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Unlike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Brit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Eu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land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follow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strong ideologic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vo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 inc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sing posi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on the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- right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trum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2017:79).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 xml:space="preserve">ince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ndidat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s’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guide vo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rs’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drawing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turnout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ring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do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ific 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 they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moved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ntatives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ry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more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ly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order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nomalous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ison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Eu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stat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</w:t>
      </w:r>
    </w:p>
    <w:p w:rsidR="00D3495E" w:rsidRDefault="007A6430">
      <w:pPr>
        <w:spacing w:before="76" w:line="480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‘mi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rounits’ (Co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kley, 2015:534)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townlands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None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ognis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nor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uni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unl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Eu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bigger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im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is,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thus,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twof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ld.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stabli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matic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xtra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if it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ontribut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 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maintain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populatio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mono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onic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. 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stabli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stric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stricting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foll</w:t>
      </w:r>
      <w:r>
        <w:rPr>
          <w:spacing w:val="6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oyment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rounits.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ind w:left="102" w:right="89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submi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re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spacing w:line="480" w:lineRule="auto"/>
        <w:ind w:left="102" w:right="77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2022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 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rious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iculty: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using 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2021.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sugg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County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Cork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popula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(the smallest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late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2022)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Co. Cork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Cork 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both 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Co. Cork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ould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ntain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sides, none of them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most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me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siz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ble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gin.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inally,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rouni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 Co.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Dublin,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me.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il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ral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Co.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Dublin,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hough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Cork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undiv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 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fix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ry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their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lessn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under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and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in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y with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ish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D3495E" w:rsidRDefault="007A6430">
      <w:pPr>
        <w:spacing w:before="76"/>
        <w:ind w:left="102" w:right="6212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al f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w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k</w:t>
      </w:r>
    </w:p>
    <w:p w:rsidR="00D3495E" w:rsidRDefault="00D3495E">
      <w:pPr>
        <w:spacing w:line="140" w:lineRule="exact"/>
        <w:rPr>
          <w:sz w:val="15"/>
          <w:szCs w:val="15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02" w:right="3853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The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pri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ip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of </w:t>
      </w:r>
      <w:r>
        <w:rPr>
          <w:b/>
          <w:i/>
          <w:spacing w:val="-2"/>
          <w:sz w:val="24"/>
          <w:szCs w:val="24"/>
        </w:rPr>
        <w:t>e</w:t>
      </w:r>
      <w:r>
        <w:rPr>
          <w:b/>
          <w:i/>
          <w:sz w:val="24"/>
          <w:szCs w:val="24"/>
        </w:rPr>
        <w:t>q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al repr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ta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ion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in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I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la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d</w:t>
      </w:r>
    </w:p>
    <w:p w:rsidR="00D3495E" w:rsidRDefault="00D3495E">
      <w:pPr>
        <w:spacing w:line="200" w:lineRule="exact"/>
      </w:pPr>
    </w:p>
    <w:p w:rsidR="00D3495E" w:rsidRDefault="00D3495E">
      <w:pPr>
        <w:spacing w:before="14" w:line="220" w:lineRule="exact"/>
        <w:rPr>
          <w:sz w:val="22"/>
          <w:szCs w:val="22"/>
        </w:rPr>
      </w:pPr>
    </w:p>
    <w:p w:rsidR="00D3495E" w:rsidRDefault="007A6430">
      <w:pPr>
        <w:ind w:left="102" w:right="87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16(2)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1937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ish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mand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20,000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D3495E" w:rsidRDefault="007A6430">
      <w:pPr>
        <w:spacing w:before="2" w:line="540" w:lineRule="atLeast"/>
        <w:ind w:left="102" w:right="75"/>
        <w:jc w:val="both"/>
        <w:rPr>
          <w:sz w:val="24"/>
          <w:szCs w:val="24"/>
        </w:rPr>
      </w:pPr>
      <w:r>
        <w:rPr>
          <w:sz w:val="24"/>
          <w:szCs w:val="24"/>
        </w:rPr>
        <w:t>30,000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inhabitants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D,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1922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id.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me </w:t>
      </w:r>
      <w:r>
        <w:rPr>
          <w:sz w:val="24"/>
          <w:szCs w:val="24"/>
        </w:rPr>
        <w:t>throughout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untry.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rule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during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ing </w:t>
      </w:r>
      <w:r>
        <w:rPr>
          <w:spacing w:val="2"/>
          <w:sz w:val="24"/>
          <w:szCs w:val="24"/>
          <w:u w:val="single" w:color="000000"/>
        </w:rPr>
        <w:t>O</w:t>
      </w:r>
      <w:r>
        <w:rPr>
          <w:sz w:val="24"/>
          <w:szCs w:val="24"/>
          <w:u w:val="single" w:color="000000"/>
        </w:rPr>
        <w:t>’</w:t>
      </w:r>
      <w:r>
        <w:rPr>
          <w:spacing w:val="-1"/>
          <w:sz w:val="24"/>
          <w:szCs w:val="24"/>
          <w:u w:val="single" w:color="000000"/>
        </w:rPr>
        <w:t>D</w:t>
      </w:r>
      <w:r>
        <w:rPr>
          <w:sz w:val="24"/>
          <w:szCs w:val="24"/>
          <w:u w:val="single" w:color="000000"/>
        </w:rPr>
        <w:t>o</w:t>
      </w:r>
      <w:r>
        <w:rPr>
          <w:spacing w:val="2"/>
          <w:sz w:val="24"/>
          <w:szCs w:val="24"/>
          <w:u w:val="single" w:color="000000"/>
        </w:rPr>
        <w:t>n</w:t>
      </w:r>
      <w:r>
        <w:rPr>
          <w:sz w:val="24"/>
          <w:szCs w:val="24"/>
          <w:u w:val="single" w:color="000000"/>
        </w:rPr>
        <w:t>ov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turning</w:t>
      </w:r>
    </w:p>
    <w:p w:rsidR="00D3495E" w:rsidRDefault="00D3495E">
      <w:pPr>
        <w:spacing w:before="8" w:line="240" w:lineRule="exact"/>
        <w:rPr>
          <w:sz w:val="24"/>
          <w:szCs w:val="24"/>
        </w:rPr>
      </w:pPr>
    </w:p>
    <w:p w:rsidR="00D3495E" w:rsidRDefault="007A6430">
      <w:pPr>
        <w:spacing w:before="29"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>poin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.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ts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i/>
          <w:spacing w:val="-1"/>
          <w:position w:val="-1"/>
          <w:sz w:val="24"/>
          <w:szCs w:val="24"/>
        </w:rPr>
        <w:t>c</w:t>
      </w:r>
      <w:r>
        <w:rPr>
          <w:i/>
          <w:position w:val="-1"/>
          <w:sz w:val="24"/>
          <w:szCs w:val="24"/>
        </w:rPr>
        <w:t>asus</w:t>
      </w:r>
      <w:r>
        <w:rPr>
          <w:i/>
          <w:spacing w:val="3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b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l</w:t>
      </w:r>
      <w:r>
        <w:rPr>
          <w:i/>
          <w:spacing w:val="1"/>
          <w:position w:val="-1"/>
          <w:sz w:val="24"/>
          <w:szCs w:val="24"/>
        </w:rPr>
        <w:t>l</w:t>
      </w:r>
      <w:r>
        <w:rPr>
          <w:i/>
          <w:position w:val="-1"/>
          <w:sz w:val="24"/>
          <w:szCs w:val="24"/>
        </w:rPr>
        <w:t>i</w:t>
      </w:r>
      <w:r>
        <w:rPr>
          <w:i/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 the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El</w:t>
      </w:r>
      <w:r>
        <w:rPr>
          <w:spacing w:val="-1"/>
          <w:position w:val="-1"/>
          <w:sz w:val="24"/>
          <w:szCs w:val="24"/>
          <w:u w:val="single" w:color="000000"/>
        </w:rPr>
        <w:t>ec</w:t>
      </w:r>
      <w:r>
        <w:rPr>
          <w:position w:val="-1"/>
          <w:sz w:val="24"/>
          <w:szCs w:val="24"/>
          <w:u w:val="single" w:color="000000"/>
        </w:rPr>
        <w:t>tor</w:t>
      </w:r>
      <w:r>
        <w:rPr>
          <w:spacing w:val="-2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3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(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mendm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nt)</w:t>
      </w:r>
      <w:r>
        <w:rPr>
          <w:spacing w:val="2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A</w:t>
      </w:r>
      <w:r>
        <w:rPr>
          <w:spacing w:val="-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t,</w:t>
      </w:r>
      <w:r>
        <w:rPr>
          <w:spacing w:val="3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195</w:t>
      </w:r>
      <w:r>
        <w:rPr>
          <w:spacing w:val="1"/>
          <w:position w:val="-1"/>
          <w:sz w:val="24"/>
          <w:szCs w:val="24"/>
          <w:u w:val="single" w:color="000000"/>
        </w:rPr>
        <w:t>9</w:t>
      </w:r>
      <w:r>
        <w:rPr>
          <w:position w:val="-1"/>
          <w:sz w:val="24"/>
          <w:szCs w:val="24"/>
        </w:rPr>
        <w:t>,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whi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would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ntually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Court.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il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up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hough 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 prin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that is, 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Court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ined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1959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 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ing the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the 19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Dublin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st)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23,128 inh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nts per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, in cont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st 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th 16,575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ied that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1.39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4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latte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;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found 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menti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Court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found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un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gions: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while the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(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yo,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583,531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inhabitants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ther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29), Co.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Dublin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705,007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nts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31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(inste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35).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ment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populat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 rul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that 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icit 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prote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D3495E" w:rsidRDefault="00D3495E">
      <w:pPr>
        <w:spacing w:before="8" w:line="160" w:lineRule="exact"/>
        <w:rPr>
          <w:sz w:val="16"/>
          <w:szCs w:val="16"/>
        </w:rPr>
      </w:pPr>
    </w:p>
    <w:p w:rsidR="00D3495E" w:rsidRDefault="007A6430">
      <w:pPr>
        <w:ind w:left="102" w:right="8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wh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lat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led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withheld by the</w:t>
      </w:r>
      <w:r>
        <w:rPr>
          <w:sz w:val="24"/>
          <w:szCs w:val="24"/>
        </w:rPr>
        <w:t xml:space="preserve"> Supr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Court,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knowl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ind w:left="102" w:right="87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i/>
          <w:sz w:val="24"/>
          <w:szCs w:val="24"/>
        </w:rPr>
        <w:t>de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facto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strict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digm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D3495E" w:rsidRDefault="007A6430">
      <w:pPr>
        <w:spacing w:before="76" w:line="480" w:lineRule="auto"/>
        <w:ind w:left="102" w:right="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dif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icult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rding m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rounits,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High Court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 using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them 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ments,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hough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not oppose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ive li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.g.,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bounda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ies.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rom 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2017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port,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13),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</w:p>
    <w:p w:rsidR="00D3495E" w:rsidRDefault="007A6430">
      <w:pPr>
        <w:spacing w:before="10" w:line="260" w:lineRule="exact"/>
        <w:ind w:left="102" w:right="86"/>
        <w:jc w:val="both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le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tor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omet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y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us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pportionm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ft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 </w:t>
      </w:r>
      <w:r>
        <w:rPr>
          <w:spacing w:val="2"/>
          <w:position w:val="-1"/>
          <w:sz w:val="24"/>
          <w:szCs w:val="24"/>
          <w:u w:val="single" w:color="000000"/>
        </w:rPr>
        <w:t>O</w:t>
      </w:r>
      <w:r>
        <w:rPr>
          <w:position w:val="-1"/>
          <w:sz w:val="24"/>
          <w:szCs w:val="24"/>
          <w:u w:val="single" w:color="000000"/>
        </w:rPr>
        <w:t>’</w:t>
      </w:r>
      <w:r>
        <w:rPr>
          <w:spacing w:val="-1"/>
          <w:position w:val="-1"/>
          <w:sz w:val="24"/>
          <w:szCs w:val="24"/>
          <w:u w:val="single" w:color="000000"/>
        </w:rPr>
        <w:t>D</w:t>
      </w:r>
      <w:r>
        <w:rPr>
          <w:position w:val="-1"/>
          <w:sz w:val="24"/>
          <w:szCs w:val="24"/>
          <w:u w:val="single" w:color="000000"/>
        </w:rPr>
        <w:t>on</w:t>
      </w:r>
      <w:r>
        <w:rPr>
          <w:spacing w:val="2"/>
          <w:position w:val="-1"/>
          <w:sz w:val="24"/>
          <w:szCs w:val="24"/>
          <w:u w:val="single" w:color="000000"/>
        </w:rPr>
        <w:t>o</w:t>
      </w:r>
      <w:r>
        <w:rPr>
          <w:position w:val="-1"/>
          <w:sz w:val="24"/>
          <w:szCs w:val="24"/>
          <w:u w:val="single" w:color="000000"/>
        </w:rPr>
        <w:t>v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spacing w:val="1"/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</w:rPr>
        <w:t>.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This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is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8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rs)</w:t>
      </w:r>
      <w:r>
        <w:rPr>
          <w:spacing w:val="-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mped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population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shifts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facto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short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1960s,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</w:p>
    <w:p w:rsidR="00D3495E" w:rsidRDefault="007A6430">
      <w:pPr>
        <w:spacing w:before="10"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>jud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ial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ruling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made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it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xpl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it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l </w:t>
      </w:r>
      <w:r>
        <w:rPr>
          <w:spacing w:val="-3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’</w:t>
      </w:r>
      <w:r>
        <w:rPr>
          <w:position w:val="-1"/>
          <w:sz w:val="24"/>
          <w:szCs w:val="24"/>
          <w:u w:val="single" w:color="000000"/>
        </w:rPr>
        <w:t>M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y</w:t>
      </w:r>
      <w:r>
        <w:rPr>
          <w:spacing w:val="-56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v</w:t>
      </w:r>
      <w:r>
        <w:rPr>
          <w:spacing w:val="-56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An</w:t>
      </w:r>
      <w:r>
        <w:rPr>
          <w:spacing w:val="-5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T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oise</w:t>
      </w:r>
      <w:r>
        <w:rPr>
          <w:spacing w:val="1"/>
          <w:position w:val="-1"/>
          <w:sz w:val="24"/>
          <w:szCs w:val="24"/>
          <w:u w:val="single" w:color="000000"/>
        </w:rPr>
        <w:t>a</w:t>
      </w:r>
      <w:r>
        <w:rPr>
          <w:spacing w:val="-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h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[199</w:t>
      </w:r>
      <w:r>
        <w:rPr>
          <w:spacing w:val="-1"/>
          <w:position w:val="-1"/>
          <w:sz w:val="24"/>
          <w:szCs w:val="24"/>
        </w:rPr>
        <w:t>0</w:t>
      </w:r>
      <w:r>
        <w:rPr>
          <w:position w:val="-1"/>
          <w:sz w:val="24"/>
          <w:szCs w:val="24"/>
        </w:rPr>
        <w:t>].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his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se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rose</w:t>
      </w:r>
    </w:p>
    <w:p w:rsidR="00D3495E" w:rsidRDefault="00D3495E">
      <w:pPr>
        <w:spacing w:before="13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sn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1989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unr</w:t>
      </w:r>
      <w:r>
        <w:rPr>
          <w:spacing w:val="-4"/>
          <w:sz w:val="24"/>
          <w:szCs w:val="24"/>
        </w:rPr>
        <w:t>e</w:t>
      </w:r>
      <w:r>
        <w:rPr>
          <w:sz w:val="24"/>
          <w:szCs w:val="24"/>
        </w:rPr>
        <w:t>vised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major population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ted by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1986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ince then,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z w:val="24"/>
          <w:szCs w:val="24"/>
        </w:rPr>
        <w:t>must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ca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ied out 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</w:t>
      </w:r>
      <w:r>
        <w:rPr>
          <w:spacing w:val="-1"/>
          <w:sz w:val="24"/>
          <w:szCs w:val="24"/>
        </w:rPr>
        <w:t>cc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t>Both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ontribut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less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inequ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found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xplaini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s: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prog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sive maximum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magnitude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192</w:t>
      </w:r>
      <w:r>
        <w:rPr>
          <w:spacing w:val="-2"/>
          <w:sz w:val="24"/>
          <w:szCs w:val="24"/>
        </w:rPr>
        <w:t>3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 1935,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fi</w:t>
      </w:r>
      <w:r>
        <w:rPr>
          <w:spacing w:val="-3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1947, prosp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six,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ight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 nin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four 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fiv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- 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found 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magnitudes,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 ma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ude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mer is,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latter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is.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move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math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y </w:t>
      </w:r>
      <w:r>
        <w:rPr>
          <w:sz w:val="24"/>
          <w:szCs w:val="24"/>
        </w:rPr>
        <w:t>magnitude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dive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soning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tative mod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to as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ts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y.</w:t>
      </w:r>
    </w:p>
    <w:p w:rsidR="00D3495E" w:rsidRDefault="00D3495E">
      <w:pPr>
        <w:spacing w:before="9" w:line="160" w:lineRule="exact"/>
        <w:rPr>
          <w:sz w:val="16"/>
          <w:szCs w:val="16"/>
        </w:rPr>
      </w:pPr>
    </w:p>
    <w:p w:rsidR="00D3495E" w:rsidRDefault="007A6430">
      <w:pPr>
        <w:spacing w:line="480" w:lineRule="auto"/>
        <w:ind w:left="102" w:right="80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I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ple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X</w:t>
      </w:r>
      <w:r>
        <w:rPr>
          <w:spacing w:val="2"/>
          <w:sz w:val="24"/>
          <w:szCs w:val="24"/>
        </w:rPr>
        <w:t>Q</w:t>
      </w:r>
      <w:r>
        <w:rPr>
          <w:sz w:val="24"/>
          <w:szCs w:val="24"/>
        </w:rPr>
        <w:t>UO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bles.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UO 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q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highest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found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rat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disr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rding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sign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bles</w:t>
      </w:r>
    </w:p>
    <w:p w:rsidR="00D3495E" w:rsidRDefault="007A6430">
      <w:pPr>
        <w:spacing w:before="76"/>
        <w:ind w:left="102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(1)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jud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io</w:t>
      </w:r>
      <w:r>
        <w:rPr>
          <w:sz w:val="24"/>
          <w:szCs w:val="24"/>
        </w:rPr>
        <w:t>n,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dum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med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spacing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>CO</w:t>
      </w:r>
      <w:r>
        <w:rPr>
          <w:spacing w:val="-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RT</w:t>
      </w:r>
      <w:r>
        <w:rPr>
          <w:spacing w:val="-1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,</w:t>
      </w:r>
      <w:r>
        <w:rPr>
          <w:spacing w:val="-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whose</w:t>
      </w:r>
      <w:r>
        <w:rPr>
          <w:spacing w:val="-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lue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qu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ls</w:t>
      </w:r>
      <w:r>
        <w:rPr>
          <w:spacing w:val="-1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one</w:t>
      </w:r>
      <w:r>
        <w:rPr>
          <w:spacing w:val="-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</w:t>
      </w:r>
      <w:r>
        <w:rPr>
          <w:spacing w:val="-1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ry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onsti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y</w:t>
      </w:r>
      <w:r>
        <w:rPr>
          <w:spacing w:val="-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e</w:t>
      </w:r>
      <w:r>
        <w:rPr>
          <w:spacing w:val="-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ssed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ft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’</w:t>
      </w:r>
      <w:r>
        <w:rPr>
          <w:position w:val="-1"/>
          <w:sz w:val="24"/>
          <w:szCs w:val="24"/>
          <w:u w:val="single" w:color="000000"/>
        </w:rPr>
        <w:t>Donov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</w:rPr>
        <w:t>;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/>
        <w:ind w:left="102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spacing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me </w:t>
      </w:r>
      <w:r>
        <w:rPr>
          <w:spacing w:val="-1"/>
          <w:position w:val="-1"/>
          <w:sz w:val="24"/>
          <w:szCs w:val="24"/>
        </w:rPr>
        <w:t>(</w:t>
      </w:r>
      <w:r>
        <w:rPr>
          <w:spacing w:val="2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IF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 xml:space="preserve">ER);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 xml:space="preserve">3)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onsti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y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magnitude </w:t>
      </w:r>
      <w:r>
        <w:rPr>
          <w:spacing w:val="-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V</w:t>
      </w:r>
      <w:r>
        <w:rPr>
          <w:position w:val="-1"/>
          <w:sz w:val="24"/>
          <w:szCs w:val="24"/>
        </w:rPr>
        <w:t>CO</w:t>
      </w:r>
      <w:r>
        <w:rPr>
          <w:spacing w:val="-1"/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>.</w:t>
      </w:r>
    </w:p>
    <w:p w:rsidR="00D3495E" w:rsidRDefault="00D3495E">
      <w:pPr>
        <w:spacing w:line="200" w:lineRule="exact"/>
      </w:pPr>
    </w:p>
    <w:p w:rsidR="00D3495E" w:rsidRDefault="00D3495E">
      <w:pPr>
        <w:spacing w:before="11" w:line="200" w:lineRule="exact"/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1"/>
        <w:gridCol w:w="1220"/>
        <w:gridCol w:w="1195"/>
        <w:gridCol w:w="957"/>
        <w:gridCol w:w="968"/>
        <w:gridCol w:w="964"/>
      </w:tblGrid>
      <w:tr w:rsidR="00D3495E">
        <w:trPr>
          <w:trHeight w:hRule="exact" w:val="1008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2" w:right="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US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223" w:right="2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32"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Q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O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241" w:right="2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1.3033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34"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231" w:right="2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0.1722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34"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RT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34" w:right="33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ER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33" w:righ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CON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249" w:right="2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5.25</w:t>
            </w:r>
          </w:p>
        </w:tc>
      </w:tr>
      <w:tr w:rsidR="00D3495E">
        <w:trPr>
          <w:trHeight w:hRule="exact" w:val="314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1.5920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0.4187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4.06</w:t>
            </w:r>
          </w:p>
        </w:tc>
      </w:tr>
      <w:tr w:rsidR="00D3495E">
        <w:trPr>
          <w:trHeight w:hRule="exact" w:val="316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1.8739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0.4237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3.68</w:t>
            </w:r>
          </w:p>
        </w:tc>
      </w:tr>
      <w:tr w:rsidR="00D3495E">
        <w:trPr>
          <w:trHeight w:hRule="exact" w:val="316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1.8050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0.4872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3.68</w:t>
            </w:r>
          </w:p>
        </w:tc>
      </w:tr>
      <w:tr w:rsidR="00D3495E">
        <w:trPr>
          <w:trHeight w:hRule="exact" w:val="31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3.1978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1.2902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3.68</w:t>
            </w:r>
          </w:p>
        </w:tc>
      </w:tr>
      <w:tr w:rsidR="00D3495E">
        <w:trPr>
          <w:trHeight w:hRule="exact" w:val="314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1.3191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0.2048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3.79</w:t>
            </w:r>
          </w:p>
        </w:tc>
      </w:tr>
      <w:tr w:rsidR="00D3495E">
        <w:trPr>
          <w:trHeight w:hRule="exact" w:val="316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1.7462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0.4570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3.79</w:t>
            </w:r>
          </w:p>
        </w:tc>
      </w:tr>
      <w:tr w:rsidR="00D3495E">
        <w:trPr>
          <w:trHeight w:hRule="exact" w:val="316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1.5292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0.3456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3.43</w:t>
            </w:r>
          </w:p>
        </w:tc>
      </w:tr>
      <w:tr w:rsidR="00D3495E">
        <w:trPr>
          <w:trHeight w:hRule="exact" w:val="314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2.3274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0.6059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3.52</w:t>
            </w:r>
          </w:p>
        </w:tc>
      </w:tr>
      <w:tr w:rsidR="00D3495E">
        <w:trPr>
          <w:trHeight w:hRule="exact" w:val="314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1.2497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0.1499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4.05</w:t>
            </w:r>
          </w:p>
        </w:tc>
      </w:tr>
      <w:tr w:rsidR="00D3495E">
        <w:trPr>
          <w:trHeight w:hRule="exact" w:val="316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1.4560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0.2524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4.05</w:t>
            </w:r>
          </w:p>
        </w:tc>
      </w:tr>
      <w:tr w:rsidR="00D3495E">
        <w:trPr>
          <w:trHeight w:hRule="exact" w:val="316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1.2299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0.1167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4.05</w:t>
            </w:r>
          </w:p>
        </w:tc>
      </w:tr>
      <w:tr w:rsidR="00D3495E">
        <w:trPr>
          <w:trHeight w:hRule="exact" w:val="314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1.2699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0.1587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4.05</w:t>
            </w:r>
          </w:p>
        </w:tc>
      </w:tr>
      <w:tr w:rsidR="00D3495E">
        <w:trPr>
          <w:trHeight w:hRule="exact" w:val="314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1.3703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0.2073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3.95</w:t>
            </w:r>
          </w:p>
        </w:tc>
      </w:tr>
      <w:tr w:rsidR="00D3495E">
        <w:trPr>
          <w:trHeight w:hRule="exact" w:val="316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1.3562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0.2124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3.86</w:t>
            </w:r>
          </w:p>
        </w:tc>
      </w:tr>
      <w:tr w:rsidR="00D3495E">
        <w:trPr>
          <w:trHeight w:hRule="exact" w:val="316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1.2308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0.1058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3.86</w:t>
            </w:r>
          </w:p>
        </w:tc>
      </w:tr>
      <w:tr w:rsidR="00D3495E">
        <w:trPr>
          <w:trHeight w:hRule="exact" w:val="315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1.1568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0.0728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3.95</w:t>
            </w:r>
          </w:p>
        </w:tc>
      </w:tr>
      <w:tr w:rsidR="00D3495E">
        <w:trPr>
          <w:trHeight w:hRule="exact" w:val="377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1.1446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0.0686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2" w:right="3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87" w:right="3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4.10</w:t>
            </w:r>
          </w:p>
        </w:tc>
      </w:tr>
    </w:tbl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before="7" w:line="220" w:lineRule="exact"/>
        <w:rPr>
          <w:sz w:val="22"/>
          <w:szCs w:val="22"/>
        </w:rPr>
      </w:pPr>
    </w:p>
    <w:p w:rsidR="00D3495E" w:rsidRDefault="007A6430">
      <w:pPr>
        <w:spacing w:before="29" w:line="260" w:lineRule="exact"/>
        <w:ind w:left="3352"/>
        <w:rPr>
          <w:sz w:val="24"/>
          <w:szCs w:val="24"/>
        </w:rPr>
      </w:pPr>
      <w:r>
        <w:rPr>
          <w:position w:val="-1"/>
          <w:sz w:val="24"/>
          <w:szCs w:val="24"/>
        </w:rPr>
        <w:t>MA</w:t>
      </w:r>
      <w:r>
        <w:rPr>
          <w:spacing w:val="-1"/>
          <w:position w:val="-1"/>
          <w:sz w:val="24"/>
          <w:szCs w:val="24"/>
        </w:rPr>
        <w:t>X</w:t>
      </w:r>
      <w:r>
        <w:rPr>
          <w:position w:val="-1"/>
          <w:sz w:val="24"/>
          <w:szCs w:val="24"/>
        </w:rPr>
        <w:t>Q</w:t>
      </w:r>
      <w:r>
        <w:rPr>
          <w:spacing w:val="-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 xml:space="preserve">O            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</w:t>
      </w:r>
      <w:r>
        <w:rPr>
          <w:spacing w:val="-1"/>
          <w:position w:val="-1"/>
          <w:sz w:val="24"/>
          <w:szCs w:val="24"/>
        </w:rPr>
        <w:t>X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</w:t>
      </w:r>
    </w:p>
    <w:p w:rsidR="00D3495E" w:rsidRDefault="00D3495E">
      <w:pPr>
        <w:spacing w:before="8" w:line="100" w:lineRule="exact"/>
        <w:rPr>
          <w:sz w:val="11"/>
          <w:szCs w:val="11"/>
        </w:rPr>
      </w:pPr>
    </w:p>
    <w:p w:rsidR="00D3495E" w:rsidRDefault="00D3495E">
      <w:pPr>
        <w:spacing w:line="200" w:lineRule="exact"/>
      </w:pPr>
    </w:p>
    <w:p w:rsidR="00D3495E" w:rsidRDefault="007A6430">
      <w:pPr>
        <w:spacing w:before="41"/>
        <w:ind w:left="4533"/>
        <w:rPr>
          <w:sz w:val="16"/>
          <w:szCs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78.4pt;margin-top:-.65pt;width:123.3pt;height:71.45pt;z-index:-184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90"/>
                    <w:gridCol w:w="1176"/>
                  </w:tblGrid>
                  <w:tr w:rsidR="00D3495E">
                    <w:trPr>
                      <w:trHeight w:hRule="exact" w:val="384"/>
                    </w:trPr>
                    <w:tc>
                      <w:tcPr>
                        <w:tcW w:w="12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95E" w:rsidRDefault="007A6430">
                        <w:pPr>
                          <w:spacing w:before="69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rc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pt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95E" w:rsidRDefault="007A6430">
                        <w:pPr>
                          <w:spacing w:before="69"/>
                          <w:ind w:left="47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3.8973</w:t>
                        </w:r>
                      </w:p>
                    </w:tc>
                  </w:tr>
                  <w:tr w:rsidR="00D3495E">
                    <w:trPr>
                      <w:trHeight w:hRule="exact" w:val="330"/>
                    </w:trPr>
                    <w:tc>
                      <w:tcPr>
                        <w:tcW w:w="12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95E" w:rsidRDefault="007A6430">
                        <w:pPr>
                          <w:spacing w:before="13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</w:rPr>
                          <w:t>RT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95E" w:rsidRDefault="007A6430">
                        <w:pPr>
                          <w:spacing w:before="13"/>
                          <w:ind w:left="39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>0.5186</w:t>
                        </w:r>
                      </w:p>
                    </w:tc>
                  </w:tr>
                  <w:tr w:rsidR="00D3495E">
                    <w:trPr>
                      <w:trHeight w:hRule="exact" w:val="330"/>
                    </w:trPr>
                    <w:tc>
                      <w:tcPr>
                        <w:tcW w:w="12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95E" w:rsidRDefault="007A6430">
                        <w:pPr>
                          <w:spacing w:before="14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ER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95E" w:rsidRDefault="007A6430">
                        <w:pPr>
                          <w:spacing w:before="14"/>
                          <w:ind w:left="47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0.1251</w:t>
                        </w:r>
                      </w:p>
                    </w:tc>
                  </w:tr>
                  <w:tr w:rsidR="00D3495E">
                    <w:trPr>
                      <w:trHeight w:hRule="exact" w:val="384"/>
                    </w:trPr>
                    <w:tc>
                      <w:tcPr>
                        <w:tcW w:w="12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95E" w:rsidRDefault="007A6430">
                        <w:pPr>
                          <w:spacing w:before="13"/>
                          <w:ind w:left="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sz w:val="24"/>
                            <w:szCs w:val="24"/>
                          </w:rPr>
                          <w:t>CON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495E" w:rsidRDefault="007A6430">
                        <w:pPr>
                          <w:spacing w:before="13"/>
                          <w:ind w:left="39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>0.5880</w:t>
                        </w:r>
                      </w:p>
                    </w:tc>
                  </w:tr>
                </w:tbl>
                <w:p w:rsidR="00D3495E" w:rsidRDefault="00D3495E"/>
              </w:txbxContent>
            </v:textbox>
            <w10:wrap anchorx="page"/>
          </v:shape>
        </w:pict>
      </w:r>
      <w:r>
        <w:rPr>
          <w:spacing w:val="-1"/>
          <w:position w:val="9"/>
          <w:sz w:val="16"/>
          <w:szCs w:val="16"/>
        </w:rPr>
        <w:t>**</w:t>
      </w:r>
      <w:r>
        <w:rPr>
          <w:position w:val="9"/>
          <w:sz w:val="16"/>
          <w:szCs w:val="16"/>
        </w:rPr>
        <w:t>*</w:t>
      </w:r>
      <w:r>
        <w:rPr>
          <w:position w:val="9"/>
          <w:sz w:val="16"/>
          <w:szCs w:val="16"/>
        </w:rPr>
        <w:t xml:space="preserve">                     </w:t>
      </w:r>
      <w:r>
        <w:rPr>
          <w:spacing w:val="2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 xml:space="preserve">1.6423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position w:val="9"/>
          <w:sz w:val="16"/>
          <w:szCs w:val="16"/>
        </w:rPr>
        <w:t>**</w:t>
      </w:r>
    </w:p>
    <w:p w:rsidR="00D3495E" w:rsidRDefault="007A6430">
      <w:pPr>
        <w:spacing w:before="37"/>
        <w:ind w:left="4533"/>
        <w:rPr>
          <w:sz w:val="16"/>
          <w:szCs w:val="16"/>
        </w:rPr>
      </w:pPr>
      <w:r>
        <w:rPr>
          <w:spacing w:val="-1"/>
          <w:position w:val="9"/>
          <w:sz w:val="16"/>
          <w:szCs w:val="16"/>
        </w:rPr>
        <w:t>*</w:t>
      </w:r>
      <w:r>
        <w:rPr>
          <w:position w:val="9"/>
          <w:sz w:val="16"/>
          <w:szCs w:val="16"/>
        </w:rPr>
        <w:t xml:space="preserve">*                     </w:t>
      </w:r>
      <w:r>
        <w:rPr>
          <w:spacing w:val="2"/>
          <w:position w:val="9"/>
          <w:sz w:val="16"/>
          <w:szCs w:val="16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0.3198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position w:val="9"/>
          <w:sz w:val="16"/>
          <w:szCs w:val="16"/>
        </w:rPr>
        <w:t>**</w:t>
      </w:r>
    </w:p>
    <w:p w:rsidR="00D3495E" w:rsidRDefault="007A6430">
      <w:pPr>
        <w:spacing w:before="38"/>
        <w:ind w:left="4533"/>
        <w:rPr>
          <w:sz w:val="16"/>
          <w:szCs w:val="16"/>
        </w:rPr>
      </w:pPr>
      <w:r>
        <w:rPr>
          <w:spacing w:val="-1"/>
          <w:sz w:val="16"/>
          <w:szCs w:val="16"/>
        </w:rPr>
        <w:t>**</w:t>
      </w:r>
      <w:r>
        <w:rPr>
          <w:sz w:val="16"/>
          <w:szCs w:val="16"/>
        </w:rPr>
        <w:t xml:space="preserve">*                     </w:t>
      </w:r>
      <w:r>
        <w:rPr>
          <w:spacing w:val="2"/>
          <w:sz w:val="16"/>
          <w:szCs w:val="16"/>
        </w:rPr>
        <w:t xml:space="preserve"> </w:t>
      </w:r>
      <w:r>
        <w:rPr>
          <w:position w:val="-9"/>
          <w:sz w:val="24"/>
          <w:szCs w:val="24"/>
        </w:rPr>
        <w:t xml:space="preserve">0.0687 </w:t>
      </w:r>
      <w:r>
        <w:rPr>
          <w:spacing w:val="19"/>
          <w:position w:val="-9"/>
          <w:sz w:val="24"/>
          <w:szCs w:val="24"/>
        </w:rPr>
        <w:t xml:space="preserve"> </w:t>
      </w:r>
      <w:r>
        <w:rPr>
          <w:spacing w:val="-1"/>
          <w:sz w:val="16"/>
          <w:szCs w:val="16"/>
        </w:rPr>
        <w:t>***</w:t>
      </w:r>
    </w:p>
    <w:p w:rsidR="00D3495E" w:rsidRDefault="007A6430">
      <w:pPr>
        <w:spacing w:before="38"/>
        <w:ind w:left="4533"/>
        <w:rPr>
          <w:sz w:val="16"/>
          <w:szCs w:val="16"/>
        </w:rPr>
      </w:pPr>
      <w:r>
        <w:rPr>
          <w:spacing w:val="-1"/>
          <w:position w:val="9"/>
          <w:sz w:val="16"/>
          <w:szCs w:val="16"/>
        </w:rPr>
        <w:t>*</w:t>
      </w:r>
      <w:r>
        <w:rPr>
          <w:position w:val="9"/>
          <w:sz w:val="16"/>
          <w:szCs w:val="16"/>
        </w:rPr>
        <w:t xml:space="preserve">*                     </w:t>
      </w:r>
      <w:r>
        <w:rPr>
          <w:spacing w:val="2"/>
          <w:position w:val="9"/>
          <w:sz w:val="16"/>
          <w:szCs w:val="16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0.3271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position w:val="9"/>
          <w:sz w:val="16"/>
          <w:szCs w:val="16"/>
        </w:rPr>
        <w:t>**</w:t>
      </w:r>
    </w:p>
    <w:p w:rsidR="00D3495E" w:rsidRDefault="00D3495E">
      <w:pPr>
        <w:spacing w:before="9" w:line="160" w:lineRule="exact"/>
        <w:rPr>
          <w:sz w:val="16"/>
          <w:szCs w:val="16"/>
        </w:rPr>
      </w:pPr>
    </w:p>
    <w:p w:rsidR="00D3495E" w:rsidRDefault="00D3495E">
      <w:pPr>
        <w:spacing w:line="200" w:lineRule="exact"/>
      </w:pPr>
    </w:p>
    <w:p w:rsidR="00D3495E" w:rsidRDefault="007A6430">
      <w:pPr>
        <w:ind w:left="2008"/>
        <w:rPr>
          <w:sz w:val="24"/>
          <w:szCs w:val="24"/>
        </w:rPr>
      </w:pPr>
      <w:r>
        <w:rPr>
          <w:sz w:val="24"/>
          <w:szCs w:val="24"/>
        </w:rPr>
        <w:t xml:space="preserve">Adj. </w:t>
      </w:r>
      <w:r>
        <w:rPr>
          <w:spacing w:val="1"/>
          <w:sz w:val="24"/>
          <w:szCs w:val="24"/>
        </w:rPr>
        <w:t>R</w:t>
      </w:r>
      <w:r>
        <w:rPr>
          <w:position w:val="9"/>
          <w:sz w:val="16"/>
          <w:szCs w:val="16"/>
        </w:rPr>
        <w:t xml:space="preserve">2                        </w:t>
      </w:r>
      <w:r>
        <w:rPr>
          <w:spacing w:val="4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0.7510                     0.7628</w:t>
      </w:r>
    </w:p>
    <w:p w:rsidR="00D3495E" w:rsidRDefault="007A6430">
      <w:pPr>
        <w:spacing w:before="40"/>
        <w:ind w:left="2008"/>
        <w:rPr>
          <w:sz w:val="16"/>
          <w:szCs w:val="16"/>
        </w:rPr>
      </w:pPr>
      <w:r>
        <w:rPr>
          <w:sz w:val="24"/>
          <w:szCs w:val="24"/>
        </w:rPr>
        <w:t>p-v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lue        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0.0001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position w:val="9"/>
          <w:sz w:val="16"/>
          <w:szCs w:val="16"/>
        </w:rPr>
        <w:t>**</w:t>
      </w:r>
      <w:r>
        <w:rPr>
          <w:position w:val="9"/>
          <w:sz w:val="16"/>
          <w:szCs w:val="16"/>
        </w:rPr>
        <w:t>*</w:t>
      </w:r>
      <w:r>
        <w:rPr>
          <w:position w:val="9"/>
          <w:sz w:val="16"/>
          <w:szCs w:val="16"/>
        </w:rPr>
        <w:t xml:space="preserve">                </w:t>
      </w:r>
      <w:r>
        <w:rPr>
          <w:spacing w:val="8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0.0001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position w:val="9"/>
          <w:sz w:val="16"/>
          <w:szCs w:val="16"/>
        </w:rPr>
        <w:t>***</w:t>
      </w:r>
    </w:p>
    <w:p w:rsidR="00D3495E" w:rsidRDefault="00D3495E">
      <w:pPr>
        <w:spacing w:before="7" w:line="100" w:lineRule="exact"/>
        <w:rPr>
          <w:sz w:val="10"/>
          <w:szCs w:val="10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66" w:right="66"/>
        <w:jc w:val="center"/>
        <w:sectPr w:rsidR="00D3495E">
          <w:pgSz w:w="11920" w:h="16840"/>
          <w:pgMar w:top="1320" w:right="1600" w:bottom="280" w:left="1600" w:header="0" w:footer="978" w:gutter="0"/>
          <w:cols w:space="720"/>
        </w:sectPr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14"/>
        </w:rPr>
        <w:t xml:space="preserve"> </w:t>
      </w:r>
      <w:r>
        <w:rPr>
          <w:spacing w:val="1"/>
        </w:rPr>
        <w:t>1</w:t>
      </w:r>
      <w:r>
        <w:t>.</w:t>
      </w:r>
      <w:r>
        <w:rPr>
          <w:spacing w:val="-10"/>
        </w:rPr>
        <w:t xml:space="preserve"> </w:t>
      </w:r>
      <w:r>
        <w:t>Li</w:t>
      </w:r>
      <w:r>
        <w:rPr>
          <w:spacing w:val="1"/>
        </w:rPr>
        <w:t>n</w:t>
      </w:r>
      <w:r>
        <w:t>e</w:t>
      </w:r>
      <w:r>
        <w:rPr>
          <w:spacing w:val="1"/>
        </w:rPr>
        <w:t>a</w:t>
      </w:r>
      <w:r>
        <w:t>r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1"/>
        </w:rPr>
        <w:t>gr</w:t>
      </w:r>
      <w:r>
        <w:t>es</w:t>
      </w:r>
      <w:r>
        <w:rPr>
          <w:spacing w:val="-1"/>
        </w:rPr>
        <w:t>s</w:t>
      </w:r>
      <w:r>
        <w:t>i</w:t>
      </w:r>
      <w:r>
        <w:rPr>
          <w:spacing w:val="1"/>
        </w:rPr>
        <w:t>o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o</w:t>
      </w:r>
      <w:r>
        <w:rPr>
          <w:spacing w:val="1"/>
        </w:rPr>
        <w:t>d</w:t>
      </w:r>
      <w:r>
        <w:t>els</w:t>
      </w:r>
      <w:r>
        <w:rPr>
          <w:spacing w:val="-16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11"/>
        </w:rPr>
        <w:t xml:space="preserve"> </w:t>
      </w:r>
      <w:r>
        <w:t>MAXQUO</w:t>
      </w:r>
      <w:r>
        <w:rPr>
          <w:spacing w:val="-1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11"/>
        </w:rPr>
        <w:t xml:space="preserve"> </w:t>
      </w:r>
      <w:r>
        <w:t>MA</w:t>
      </w:r>
      <w:r>
        <w:rPr>
          <w:spacing w:val="2"/>
        </w:rPr>
        <w:t>X</w:t>
      </w:r>
      <w:r>
        <w:t>D</w:t>
      </w:r>
      <w:r>
        <w:rPr>
          <w:spacing w:val="1"/>
        </w:rPr>
        <w:t>E</w:t>
      </w:r>
      <w:r>
        <w:t>V.</w:t>
      </w:r>
      <w:r>
        <w:rPr>
          <w:spacing w:val="-11"/>
        </w:rPr>
        <w:t xml:space="preserve"> </w:t>
      </w:r>
      <w:r>
        <w:rPr>
          <w:position w:val="7"/>
          <w:sz w:val="13"/>
          <w:szCs w:val="13"/>
        </w:rPr>
        <w:t>**</w:t>
      </w:r>
      <w:r>
        <w:rPr>
          <w:spacing w:val="-5"/>
          <w:position w:val="7"/>
          <w:sz w:val="13"/>
          <w:szCs w:val="13"/>
        </w:rPr>
        <w:t xml:space="preserve"> </w:t>
      </w:r>
      <w:r>
        <w:rPr>
          <w:spacing w:val="1"/>
        </w:rPr>
        <w:t>99</w:t>
      </w:r>
      <w:r>
        <w:rPr>
          <w:spacing w:val="-2"/>
        </w:rPr>
        <w:t>.</w:t>
      </w:r>
      <w:r>
        <w:rPr>
          <w:spacing w:val="1"/>
        </w:rPr>
        <w:t>90</w:t>
      </w:r>
      <w:r>
        <w:t>%</w:t>
      </w:r>
      <w:r>
        <w:rPr>
          <w:spacing w:val="-15"/>
        </w:rPr>
        <w:t xml:space="preserve"> </w:t>
      </w:r>
      <w:r>
        <w:rPr>
          <w:position w:val="7"/>
          <w:sz w:val="13"/>
          <w:szCs w:val="13"/>
        </w:rPr>
        <w:t>***</w:t>
      </w:r>
      <w:r>
        <w:rPr>
          <w:spacing w:val="6"/>
          <w:position w:val="7"/>
          <w:sz w:val="13"/>
          <w:szCs w:val="13"/>
        </w:rPr>
        <w:t xml:space="preserve"> </w:t>
      </w:r>
      <w:r>
        <w:t>~</w:t>
      </w:r>
      <w:r>
        <w:rPr>
          <w:spacing w:val="1"/>
        </w:rPr>
        <w:t>100</w:t>
      </w:r>
      <w:r>
        <w:t>%.</w:t>
      </w:r>
      <w:r>
        <w:rPr>
          <w:spacing w:val="-15"/>
        </w:rPr>
        <w:t xml:space="preserve"> </w:t>
      </w:r>
      <w:r>
        <w:t>D</w:t>
      </w:r>
      <w:r>
        <w:rPr>
          <w:spacing w:val="-2"/>
        </w:rPr>
        <w:t>a</w:t>
      </w:r>
      <w:r>
        <w:t>ta</w:t>
      </w:r>
      <w:r>
        <w:rPr>
          <w:spacing w:val="-1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our</w:t>
      </w:r>
      <w:r>
        <w:t>c</w:t>
      </w:r>
      <w:r>
        <w:rPr>
          <w:spacing w:val="1"/>
        </w:rPr>
        <w:t>e</w:t>
      </w:r>
      <w:r>
        <w:t>:</w:t>
      </w:r>
      <w:r>
        <w:rPr>
          <w:spacing w:val="-15"/>
        </w:rPr>
        <w:t xml:space="preserve"> </w:t>
      </w:r>
      <w:r>
        <w:rPr>
          <w:spacing w:val="-1"/>
          <w:w w:val="99"/>
        </w:rPr>
        <w:t>C</w:t>
      </w:r>
      <w:r>
        <w:rPr>
          <w:w w:val="99"/>
        </w:rPr>
        <w:t>SO.</w:t>
      </w:r>
    </w:p>
    <w:p w:rsidR="00D3495E" w:rsidRDefault="007A6430">
      <w:pPr>
        <w:spacing w:before="76"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Both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models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ignore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rsity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ies.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ER: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lmost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nsuses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ined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vious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1946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nd,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took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1947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ig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t sound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dicto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led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 a 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 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e Gov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rnment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s. Ho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ineq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1947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we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 to</w:t>
      </w:r>
      <w:r>
        <w:rPr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1947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quival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unr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vised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withho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ms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 MA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ER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rding the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946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260" w:lineRule="exact"/>
        <w:ind w:left="102" w:right="86"/>
        <w:jc w:val="both"/>
        <w:rPr>
          <w:sz w:val="24"/>
          <w:szCs w:val="24"/>
        </w:rPr>
      </w:pP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sum,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main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pl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ons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of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 xml:space="preserve">th 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od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ls.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irst,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ruling </w:t>
      </w:r>
      <w:r>
        <w:rPr>
          <w:spacing w:val="-2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n </w:t>
      </w:r>
      <w:r>
        <w:rPr>
          <w:spacing w:val="-5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’</w:t>
      </w:r>
      <w:r>
        <w:rPr>
          <w:position w:val="-1"/>
          <w:sz w:val="24"/>
          <w:szCs w:val="24"/>
          <w:u w:val="single" w:color="000000"/>
        </w:rPr>
        <w:t>Donov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n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9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which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ssfully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prohibi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 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rds ru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populat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192</w:t>
      </w:r>
      <w:r>
        <w:rPr>
          <w:spacing w:val="5"/>
          <w:sz w:val="24"/>
          <w:szCs w:val="24"/>
        </w:rPr>
        <w:t>6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1956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ge </w:t>
      </w:r>
      <w:r>
        <w:rPr>
          <w:spacing w:val="2"/>
          <w:sz w:val="24"/>
          <w:szCs w:val="24"/>
        </w:rPr>
        <w:t>MA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UO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1.9544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0.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584,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196</w:t>
      </w:r>
      <w:r>
        <w:rPr>
          <w:spacing w:val="4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2022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riod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drop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1.4143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2275,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lationship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</w:p>
    <w:p w:rsidR="00D3495E" w:rsidRDefault="007A6430">
      <w:pPr>
        <w:spacing w:before="10" w:line="260" w:lineRule="exact"/>
        <w:ind w:left="102" w:right="85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the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y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onsti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y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vis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on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inequ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ie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fo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e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’</w:t>
      </w:r>
      <w:r>
        <w:rPr>
          <w:position w:val="-1"/>
          <w:sz w:val="24"/>
          <w:szCs w:val="24"/>
          <w:u w:val="single" w:color="000000"/>
        </w:rPr>
        <w:t>M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y</w:t>
      </w:r>
      <w:r>
        <w:rPr>
          <w:position w:val="-1"/>
          <w:sz w:val="24"/>
          <w:szCs w:val="24"/>
        </w:rPr>
        <w:t>,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onsti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ies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8.57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6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 High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Court ruling.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 MA</w:t>
      </w:r>
      <w:r>
        <w:rPr>
          <w:spacing w:val="-1"/>
          <w:sz w:val="24"/>
          <w:szCs w:val="24"/>
        </w:rPr>
        <w:t>X</w:t>
      </w:r>
      <w:r>
        <w:rPr>
          <w:spacing w:val="2"/>
          <w:sz w:val="24"/>
          <w:szCs w:val="24"/>
        </w:rPr>
        <w:t>Q</w:t>
      </w:r>
      <w:r>
        <w:rPr>
          <w:sz w:val="24"/>
          <w:szCs w:val="24"/>
        </w:rPr>
        <w:t xml:space="preserve">UO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1.76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1.2512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 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1991,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0.4371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0.1346</w:t>
      </w:r>
      <w:r>
        <w:rPr>
          <w:spacing w:val="-2"/>
          <w:sz w:val="24"/>
          <w:szCs w:val="24"/>
        </w:rPr>
        <w:t xml:space="preserve"> s</w:t>
      </w:r>
      <w:r>
        <w:rPr>
          <w:sz w:val="24"/>
          <w:szCs w:val="24"/>
        </w:rPr>
        <w:t>ince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then.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inally,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magnitude is,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CON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</w:p>
    <w:p w:rsidR="00D3495E" w:rsidRDefault="007A6430">
      <w:pPr>
        <w:spacing w:before="10" w:line="480" w:lineRule="auto"/>
        <w:ind w:left="102" w:right="79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4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sult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1.7193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X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0.4012.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those whose 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CON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four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1.3237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 MA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 0.1942.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whose 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CON &gt; 5,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ge MA</w:t>
      </w:r>
      <w:r>
        <w:rPr>
          <w:spacing w:val="1"/>
          <w:sz w:val="24"/>
          <w:szCs w:val="24"/>
        </w:rPr>
        <w:t>X</w:t>
      </w:r>
      <w:r>
        <w:rPr>
          <w:spacing w:val="2"/>
          <w:sz w:val="24"/>
          <w:szCs w:val="24"/>
        </w:rPr>
        <w:t>Q</w:t>
      </w:r>
      <w:r>
        <w:rPr>
          <w:sz w:val="24"/>
          <w:szCs w:val="24"/>
        </w:rPr>
        <w:t xml:space="preserve">UO = 1.3033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0.1722.</w:t>
      </w:r>
    </w:p>
    <w:p w:rsidR="00D3495E" w:rsidRDefault="007A6430">
      <w:pPr>
        <w:spacing w:before="76" w:line="480" w:lineRule="auto"/>
        <w:ind w:left="102" w:right="7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sign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bles,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tative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maintain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1,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hieve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ER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CON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bly</w:t>
      </w:r>
      <w:r>
        <w:rPr>
          <w:sz w:val="24"/>
          <w:szCs w:val="24"/>
        </w:rPr>
        <w:t xml:space="preserve"> 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URT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math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ble.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 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inally,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sing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magnitude,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 fiv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rce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my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 is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ised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ig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nin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Thus, 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voidable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longer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fou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Eight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nin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</w:p>
    <w:p w:rsidR="00D3495E" w:rsidRDefault="007A6430">
      <w:pPr>
        <w:spacing w:before="10" w:line="260" w:lineRule="exact"/>
        <w:ind w:left="102" w:right="84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would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just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quire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fo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m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of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El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spacing w:val="-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to</w:t>
      </w:r>
      <w:r>
        <w:rPr>
          <w:spacing w:val="2"/>
          <w:position w:val="-1"/>
          <w:sz w:val="24"/>
          <w:szCs w:val="24"/>
          <w:u w:val="single" w:color="000000"/>
        </w:rPr>
        <w:t>r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12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R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fo</w:t>
      </w:r>
      <w:r>
        <w:rPr>
          <w:spacing w:val="-1"/>
          <w:position w:val="-1"/>
          <w:sz w:val="24"/>
          <w:szCs w:val="24"/>
          <w:u w:val="single" w:color="000000"/>
        </w:rPr>
        <w:t>r</w:t>
      </w:r>
      <w:r>
        <w:rPr>
          <w:position w:val="-1"/>
          <w:sz w:val="24"/>
          <w:szCs w:val="24"/>
          <w:u w:val="single" w:color="000000"/>
        </w:rPr>
        <w:t>m</w:t>
      </w:r>
      <w:r>
        <w:rPr>
          <w:spacing w:val="10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Bi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position w:val="-1"/>
          <w:sz w:val="24"/>
          <w:szCs w:val="24"/>
          <w:u w:val="single" w:color="000000"/>
        </w:rPr>
        <w:t>l,</w:t>
      </w:r>
      <w:r>
        <w:rPr>
          <w:spacing w:val="10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2022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on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e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its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on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57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ify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highest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ns,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unr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solved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Courts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legisl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ors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te.</w:t>
      </w: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before="2" w:line="280" w:lineRule="exact"/>
        <w:rPr>
          <w:sz w:val="28"/>
          <w:szCs w:val="28"/>
        </w:rPr>
      </w:pPr>
    </w:p>
    <w:p w:rsidR="00D3495E" w:rsidRDefault="007A6430">
      <w:pPr>
        <w:ind w:left="102" w:right="4134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The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oma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s I</w:t>
      </w:r>
      <w:r>
        <w:rPr>
          <w:b/>
          <w:i/>
          <w:spacing w:val="-2"/>
          <w:sz w:val="24"/>
          <w:szCs w:val="24"/>
        </w:rPr>
        <w:t>r</w:t>
      </w:r>
      <w:r>
        <w:rPr>
          <w:b/>
          <w:i/>
          <w:sz w:val="24"/>
          <w:szCs w:val="24"/>
        </w:rPr>
        <w:t>ish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st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 xml:space="preserve">ies </w:t>
      </w:r>
      <w:r>
        <w:rPr>
          <w:b/>
          <w:i/>
          <w:spacing w:val="-1"/>
          <w:sz w:val="24"/>
          <w:szCs w:val="24"/>
        </w:rPr>
        <w:t>v</w:t>
      </w:r>
      <w:r>
        <w:rPr>
          <w:b/>
          <w:i/>
          <w:sz w:val="24"/>
          <w:szCs w:val="24"/>
        </w:rPr>
        <w:t>ola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y</w:t>
      </w:r>
    </w:p>
    <w:p w:rsidR="00D3495E" w:rsidRDefault="00D3495E">
      <w:pPr>
        <w:spacing w:line="200" w:lineRule="exact"/>
      </w:pPr>
    </w:p>
    <w:p w:rsidR="00D3495E" w:rsidRDefault="00D3495E">
      <w:pPr>
        <w:spacing w:before="17" w:line="220" w:lineRule="exact"/>
        <w:rPr>
          <w:sz w:val="22"/>
          <w:szCs w:val="22"/>
        </w:rPr>
      </w:pPr>
    </w:p>
    <w:p w:rsidR="00D3495E" w:rsidRDefault="007A6430">
      <w:pPr>
        <w:spacing w:line="480" w:lineRule="auto"/>
        <w:ind w:left="102" w:right="77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singl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ms,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is the only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meth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d to eli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 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opulation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shifts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lapp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sing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nyd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2001:665)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use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more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ome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solet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nor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probl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rgo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ment.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ixed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norm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.g.,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68(2)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 Spanish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provin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uton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mous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:267) notes 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some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-memb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 25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umber of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El</w:t>
      </w:r>
      <w:r>
        <w:rPr>
          <w:spacing w:val="-1"/>
          <w:sz w:val="24"/>
          <w:szCs w:val="24"/>
          <w:u w:val="single" w:color="000000"/>
        </w:rPr>
        <w:t>ec</w:t>
      </w:r>
      <w:r>
        <w:rPr>
          <w:sz w:val="24"/>
          <w:szCs w:val="24"/>
          <w:u w:val="single" w:color="000000"/>
        </w:rPr>
        <w:t>tor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A</w:t>
      </w:r>
      <w:r>
        <w:rPr>
          <w:spacing w:val="-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t</w:t>
      </w:r>
      <w:r>
        <w:rPr>
          <w:spacing w:val="-4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no.</w:t>
      </w:r>
      <w:r>
        <w:rPr>
          <w:spacing w:val="-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714/1998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</w:t>
      </w:r>
    </w:p>
    <w:p w:rsidR="00D3495E" w:rsidRDefault="007A6430">
      <w:pPr>
        <w:spacing w:before="76" w:line="480" w:lineRule="auto"/>
        <w:ind w:left="102" w:right="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it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tego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y of systems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nnot be d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med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ble, but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i-</w:t>
      </w:r>
      <w:r>
        <w:rPr>
          <w:sz w:val="24"/>
          <w:szCs w:val="24"/>
        </w:rPr>
        <w:t>rigid.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few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dichotomy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sing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rigid,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one 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known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use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vot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metho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magnitudes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more 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turn,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ther volati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1923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subs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(Co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kley, 2015:53</w:t>
      </w:r>
      <w:r>
        <w:rPr>
          <w:spacing w:val="4"/>
          <w:sz w:val="24"/>
          <w:szCs w:val="24"/>
        </w:rPr>
        <w:t>7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538). 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thems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lves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ly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</w:p>
    <w:p w:rsidR="00D3495E" w:rsidRDefault="007A6430">
      <w:pPr>
        <w:spacing w:before="10" w:line="260" w:lineRule="exact"/>
        <w:ind w:left="102" w:right="89"/>
        <w:jc w:val="both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ur</w:t>
      </w:r>
      <w:r>
        <w:rPr>
          <w:spacing w:val="-1"/>
          <w:position w:val="-1"/>
          <w:sz w:val="24"/>
          <w:szCs w:val="24"/>
        </w:rPr>
        <w:t>re</w:t>
      </w:r>
      <w:r>
        <w:rPr>
          <w:position w:val="-1"/>
          <w:sz w:val="24"/>
          <w:szCs w:val="24"/>
        </w:rPr>
        <w:t>nt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á</w:t>
      </w:r>
      <w:r>
        <w:rPr>
          <w:position w:val="-1"/>
          <w:sz w:val="24"/>
          <w:szCs w:val="24"/>
        </w:rPr>
        <w:t>il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me,</w:t>
      </w:r>
      <w:r>
        <w:rPr>
          <w:spacing w:val="-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fin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by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El</w:t>
      </w:r>
      <w:r>
        <w:rPr>
          <w:spacing w:val="-1"/>
          <w:position w:val="-1"/>
          <w:sz w:val="24"/>
          <w:szCs w:val="24"/>
          <w:u w:val="single" w:color="000000"/>
        </w:rPr>
        <w:t>ec</w:t>
      </w:r>
      <w:r>
        <w:rPr>
          <w:position w:val="-1"/>
          <w:sz w:val="24"/>
          <w:szCs w:val="24"/>
          <w:u w:val="single" w:color="000000"/>
        </w:rPr>
        <w:t>tor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-7"/>
          <w:position w:val="-1"/>
          <w:sz w:val="24"/>
          <w:szCs w:val="24"/>
          <w:u w:val="single" w:color="000000"/>
        </w:rPr>
        <w:t xml:space="preserve"> </w:t>
      </w:r>
      <w:r>
        <w:rPr>
          <w:spacing w:val="1"/>
          <w:position w:val="-1"/>
          <w:sz w:val="24"/>
          <w:szCs w:val="24"/>
          <w:u w:val="single" w:color="000000"/>
        </w:rPr>
        <w:t>(</w:t>
      </w:r>
      <w:r>
        <w:rPr>
          <w:position w:val="-1"/>
          <w:sz w:val="24"/>
          <w:szCs w:val="24"/>
          <w:u w:val="single" w:color="000000"/>
        </w:rPr>
        <w:t>Am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ndment)</w:t>
      </w:r>
      <w:r>
        <w:rPr>
          <w:spacing w:val="-8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(</w:t>
      </w:r>
      <w:r>
        <w:rPr>
          <w:spacing w:val="-1"/>
          <w:position w:val="-1"/>
          <w:sz w:val="24"/>
          <w:szCs w:val="24"/>
          <w:u w:val="single" w:color="000000"/>
        </w:rPr>
        <w:t>Dá</w:t>
      </w:r>
      <w:r>
        <w:rPr>
          <w:position w:val="-1"/>
          <w:sz w:val="24"/>
          <w:szCs w:val="24"/>
          <w:u w:val="single" w:color="000000"/>
        </w:rPr>
        <w:t>il</w:t>
      </w:r>
      <w:r>
        <w:rPr>
          <w:spacing w:val="-6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Consti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position w:val="-1"/>
          <w:sz w:val="24"/>
          <w:szCs w:val="24"/>
          <w:u w:val="single" w:color="000000"/>
        </w:rPr>
        <w:t>u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-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ies)</w:t>
      </w:r>
      <w:r>
        <w:rPr>
          <w:spacing w:val="-8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A</w:t>
      </w:r>
      <w:r>
        <w:rPr>
          <w:spacing w:val="-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t,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2017</w:t>
      </w:r>
      <w:r>
        <w:rPr>
          <w:position w:val="-1"/>
          <w:sz w:val="24"/>
          <w:szCs w:val="24"/>
        </w:rPr>
        <w:t>,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is</w:t>
      </w:r>
      <w:r>
        <w:rPr>
          <w:spacing w:val="-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x</w:t>
      </w:r>
      <w:r>
        <w:rPr>
          <w:spacing w:val="-1"/>
          <w:position w:val="-1"/>
          <w:sz w:val="24"/>
          <w:szCs w:val="24"/>
        </w:rPr>
        <w:t>ce</w:t>
      </w:r>
      <w:r>
        <w:rPr>
          <w:position w:val="-1"/>
          <w:sz w:val="24"/>
          <w:szCs w:val="24"/>
        </w:rPr>
        <w:t>ss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ly</w:t>
      </w:r>
      <w:r>
        <w:rPr>
          <w:spacing w:val="-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su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c</w:t>
      </w:r>
      <w:r>
        <w:rPr>
          <w:spacing w:val="-1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fers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-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thorough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div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sion</w:t>
      </w:r>
      <w:r>
        <w:rPr>
          <w:spacing w:val="-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rit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ome</w:t>
      </w:r>
      <w:r>
        <w:rPr>
          <w:spacing w:val="-1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x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-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: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fou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Co.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th,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whose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given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(2)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southe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rts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. 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m, despite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pulation being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nough to const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gle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r;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(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)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50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y to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vide some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Dublin,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riptions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mention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stricts, ignoring 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unic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stricts.</w:t>
      </w:r>
    </w:p>
    <w:p w:rsidR="00D3495E" w:rsidRDefault="00D3495E">
      <w:pPr>
        <w:spacing w:before="9" w:line="160" w:lineRule="exact"/>
        <w:rPr>
          <w:sz w:val="16"/>
          <w:szCs w:val="16"/>
        </w:rPr>
      </w:pPr>
    </w:p>
    <w:p w:rsidR="00D3495E" w:rsidRDefault="007A6430">
      <w:pPr>
        <w:spacing w:line="480" w:lineRule="auto"/>
        <w:ind w:left="102" w:right="77"/>
        <w:jc w:val="both"/>
        <w:rPr>
          <w:sz w:val="24"/>
          <w:szCs w:val="24"/>
        </w:rPr>
        <w:sectPr w:rsidR="00D3495E">
          <w:footerReference w:type="default" r:id="rId8"/>
          <w:pgSz w:w="11920" w:h="16840"/>
          <w:pgMar w:top="1320" w:right="1580" w:bottom="280" w:left="1600" w:header="0" w:footer="978" w:gutter="0"/>
          <w:pgNumType w:start="10"/>
          <w:cols w:space="720"/>
        </w:sectPr>
      </w:pP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volati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 not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ry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during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iod.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utive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since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stabli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 1980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2014:229).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kley (201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:544)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xplains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these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 for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hough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magnitudes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norm,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models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shown.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discuss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fec</w:t>
      </w:r>
      <w:r>
        <w:rPr>
          <w:sz w:val="24"/>
          <w:szCs w:val="24"/>
        </w:rPr>
        <w:t>ts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</w:p>
    <w:p w:rsidR="00D3495E" w:rsidRDefault="007A6430">
      <w:pPr>
        <w:spacing w:before="76" w:line="480" w:lineRule="auto"/>
        <w:ind w:left="102" w:right="7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ca</w:t>
      </w:r>
      <w:r>
        <w:rPr>
          <w:sz w:val="24"/>
          <w:szCs w:val="24"/>
        </w:rPr>
        <w:t>ndidat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s’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mentioned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due to 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strong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ideo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ogic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vote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ussed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risk of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rgin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rnout 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 be 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ors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have influ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 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gh, 2003:94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volati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out 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disadv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ioe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stable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ndidat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s’ plat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stabil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gnment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hing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D3495E" w:rsidRDefault="007A6430">
      <w:pPr>
        <w:spacing w:before="10" w:line="260" w:lineRule="exact"/>
        <w:ind w:left="102" w:right="84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ma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ons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both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lev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ls.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By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no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ns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do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it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ontr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ning </w:t>
      </w:r>
      <w:r>
        <w:rPr>
          <w:spacing w:val="-5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’</w:t>
      </w:r>
      <w:r>
        <w:rPr>
          <w:position w:val="-1"/>
          <w:sz w:val="24"/>
          <w:szCs w:val="24"/>
          <w:u w:val="single" w:color="000000"/>
        </w:rPr>
        <w:t>D</w:t>
      </w:r>
      <w:r>
        <w:rPr>
          <w:spacing w:val="2"/>
          <w:position w:val="-1"/>
          <w:sz w:val="24"/>
          <w:szCs w:val="24"/>
          <w:u w:val="single" w:color="000000"/>
        </w:rPr>
        <w:t>o</w:t>
      </w:r>
      <w:r>
        <w:rPr>
          <w:position w:val="-1"/>
          <w:sz w:val="24"/>
          <w:szCs w:val="24"/>
          <w:u w:val="single" w:color="000000"/>
        </w:rPr>
        <w:t>nov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spacing w:val="1"/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</w:rPr>
        <w:t>,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whi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</w:t>
      </w:r>
    </w:p>
    <w:p w:rsidR="00D3495E" w:rsidRDefault="00D3495E">
      <w:pPr>
        <w:spacing w:before="13" w:line="240" w:lineRule="exact"/>
        <w:rPr>
          <w:sz w:val="24"/>
          <w:szCs w:val="24"/>
        </w:rPr>
      </w:pPr>
    </w:p>
    <w:p w:rsidR="00D3495E" w:rsidRDefault="007A6430">
      <w:pPr>
        <w:spacing w:before="29"/>
        <w:ind w:left="102"/>
        <w:rPr>
          <w:sz w:val="24"/>
          <w:szCs w:val="24"/>
        </w:rPr>
      </w:pP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out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ty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or 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right.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spacing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>the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ontr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ry,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it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did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not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ppose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ritori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oh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ce</w:t>
      </w:r>
      <w:r>
        <w:rPr>
          <w:position w:val="-1"/>
          <w:sz w:val="24"/>
          <w:szCs w:val="24"/>
        </w:rPr>
        <w:t>.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lat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,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Murphy</w:t>
      </w:r>
      <w:r>
        <w:rPr>
          <w:spacing w:val="9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v</w:t>
      </w:r>
      <w:r>
        <w:rPr>
          <w:spacing w:val="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Min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>ster</w:t>
      </w:r>
      <w:r>
        <w:rPr>
          <w:spacing w:val="6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for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>Environm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nt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[</w:t>
      </w:r>
      <w:r>
        <w:rPr>
          <w:position w:val="-1"/>
          <w:sz w:val="24"/>
          <w:szCs w:val="24"/>
        </w:rPr>
        <w:t>2007]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some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v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e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if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it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nsur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dh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e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ognis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e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>bound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s.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Mor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v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r,</w:t>
      </w:r>
      <w:r>
        <w:rPr>
          <w:spacing w:val="1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e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El</w:t>
      </w:r>
      <w:r>
        <w:rPr>
          <w:spacing w:val="-1"/>
          <w:position w:val="-1"/>
          <w:sz w:val="24"/>
          <w:szCs w:val="24"/>
          <w:u w:val="single" w:color="000000"/>
        </w:rPr>
        <w:t>ec</w:t>
      </w:r>
      <w:r>
        <w:rPr>
          <w:position w:val="-1"/>
          <w:sz w:val="24"/>
          <w:szCs w:val="24"/>
          <w:u w:val="single" w:color="000000"/>
        </w:rPr>
        <w:t>tor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12"/>
          <w:position w:val="-1"/>
          <w:sz w:val="24"/>
          <w:szCs w:val="24"/>
          <w:u w:val="single" w:color="000000"/>
        </w:rPr>
        <w:t xml:space="preserve"> </w:t>
      </w:r>
      <w:r>
        <w:rPr>
          <w:spacing w:val="2"/>
          <w:position w:val="-1"/>
          <w:sz w:val="24"/>
          <w:szCs w:val="24"/>
          <w:u w:val="single" w:color="000000"/>
        </w:rPr>
        <w:t>A</w:t>
      </w:r>
      <w:r>
        <w:rPr>
          <w:spacing w:val="-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t,</w:t>
      </w:r>
      <w:r>
        <w:rPr>
          <w:spacing w:val="12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199</w:t>
      </w:r>
      <w:r>
        <w:rPr>
          <w:spacing w:val="1"/>
          <w:position w:val="-1"/>
          <w:sz w:val="24"/>
          <w:szCs w:val="24"/>
          <w:u w:val="single" w:color="000000"/>
        </w:rPr>
        <w:t>7</w:t>
      </w:r>
      <w:r>
        <w:rPr>
          <w:position w:val="-1"/>
          <w:sz w:val="24"/>
          <w:szCs w:val="24"/>
        </w:rPr>
        <w:t>,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not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>led,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>tually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states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that</w:t>
      </w:r>
      <w:r>
        <w:rPr>
          <w:spacing w:val="1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voided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inged in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grity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nly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 without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ighbouring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Dún </w:t>
      </w:r>
      <w:r>
        <w:rPr>
          <w:spacing w:val="-1"/>
          <w:sz w:val="24"/>
          <w:szCs w:val="24"/>
        </w:rPr>
        <w:t>La</w:t>
      </w:r>
      <w:r>
        <w:rPr>
          <w:sz w:val="24"/>
          <w:szCs w:val="24"/>
        </w:rPr>
        <w:t>ogh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thdown.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6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The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gov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unit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2018:59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identi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rts. Co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kley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2015:538)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this 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anom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lous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.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 tow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since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az</w:t>
      </w:r>
      <w:r>
        <w:rPr>
          <w:sz w:val="24"/>
          <w:szCs w:val="24"/>
        </w:rPr>
        <w:t>ghi,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20:5)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 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urio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on: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hough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siz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ble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xtension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mainland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gional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populat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rish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(Co.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35,087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inhabitants),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325,00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inhabit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nish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sion.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11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D3495E" w:rsidRDefault="007A6430">
      <w:pPr>
        <w:spacing w:before="76" w:line="480" w:lineRule="auto"/>
        <w:ind w:left="102" w:right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>uthorities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bove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smallest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gional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Rio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it.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nomaly,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m</w:t>
      </w:r>
      <w:r>
        <w:rPr>
          <w:sz w:val="24"/>
          <w:szCs w:val="24"/>
        </w:rPr>
        <w:t>unicip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most 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rs’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Muni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(Boyle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2020:6), 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 find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ordin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lo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sides,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population 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mainland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Eu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ict 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inamo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(Co.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10,836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inhabitants).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thor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ugh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ments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ring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rounit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full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ounty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 maximum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magnitude.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 not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stricts: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Cork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our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Co. Dublin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Both Cork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magni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ude 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Co.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Dublin,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round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1.45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follow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D3495E" w:rsidRDefault="007A6430">
      <w:pPr>
        <w:spacing w:before="10"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2019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hough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rouni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ments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e.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 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ted to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rawn </w:t>
      </w:r>
      <w:r>
        <w:rPr>
          <w:spacing w:val="-1"/>
          <w:sz w:val="24"/>
          <w:szCs w:val="24"/>
        </w:rPr>
        <w:t>acc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rdingl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, since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ments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ional.</w:t>
      </w:r>
    </w:p>
    <w:p w:rsidR="00D3495E" w:rsidRDefault="00D3495E">
      <w:pPr>
        <w:spacing w:before="9" w:line="160" w:lineRule="exact"/>
        <w:rPr>
          <w:sz w:val="16"/>
          <w:szCs w:val="16"/>
        </w:rPr>
      </w:pPr>
    </w:p>
    <w:p w:rsidR="00D3495E" w:rsidRDefault="007A6430">
      <w:pPr>
        <w:spacing w:line="480" w:lineRule="auto"/>
        <w:ind w:left="102" w:right="77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By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rid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volati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, making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ish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ppro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land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Eu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m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buse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stabli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rent,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stab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ognis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rigid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Muni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fully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 on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sion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ied out.</w:t>
      </w:r>
    </w:p>
    <w:p w:rsidR="00D3495E" w:rsidRDefault="007A6430">
      <w:pPr>
        <w:spacing w:before="76"/>
        <w:ind w:left="102" w:right="7243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lastRenderedPageBreak/>
        <w:t>Me</w:t>
      </w:r>
      <w:r>
        <w:rPr>
          <w:b/>
          <w:sz w:val="24"/>
          <w:szCs w:val="24"/>
        </w:rPr>
        <w:t>tho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ology</w:t>
      </w:r>
    </w:p>
    <w:p w:rsidR="00D3495E" w:rsidRDefault="00D3495E">
      <w:pPr>
        <w:spacing w:line="140" w:lineRule="exact"/>
        <w:rPr>
          <w:sz w:val="15"/>
          <w:szCs w:val="15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02" w:right="3155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Apportio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me</w:t>
      </w:r>
      <w:r>
        <w:rPr>
          <w:b/>
          <w:i/>
          <w:spacing w:val="-2"/>
          <w:sz w:val="24"/>
          <w:szCs w:val="24"/>
        </w:rPr>
        <w:t>n</w:t>
      </w:r>
      <w:r>
        <w:rPr>
          <w:b/>
          <w:i/>
          <w:sz w:val="24"/>
          <w:szCs w:val="24"/>
        </w:rPr>
        <w:t>t form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la</w:t>
      </w:r>
      <w:r>
        <w:rPr>
          <w:b/>
          <w:i/>
          <w:spacing w:val="-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d </w:t>
      </w:r>
      <w:r>
        <w:rPr>
          <w:b/>
          <w:i/>
          <w:sz w:val="24"/>
          <w:szCs w:val="24"/>
        </w:rPr>
        <w:t>max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>m ra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io de</w:t>
      </w:r>
      <w:r>
        <w:rPr>
          <w:b/>
          <w:i/>
          <w:spacing w:val="-1"/>
          <w:sz w:val="24"/>
          <w:szCs w:val="24"/>
        </w:rPr>
        <w:t>v</w:t>
      </w:r>
      <w:r>
        <w:rPr>
          <w:b/>
          <w:i/>
          <w:spacing w:val="-2"/>
          <w:sz w:val="24"/>
          <w:szCs w:val="24"/>
        </w:rPr>
        <w:t>i</w:t>
      </w:r>
      <w:r>
        <w:rPr>
          <w:b/>
          <w:i/>
          <w:sz w:val="24"/>
          <w:szCs w:val="24"/>
        </w:rPr>
        <w:t>at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s</w:t>
      </w:r>
    </w:p>
    <w:p w:rsidR="00D3495E" w:rsidRDefault="00D3495E">
      <w:pPr>
        <w:spacing w:line="200" w:lineRule="exact"/>
      </w:pPr>
    </w:p>
    <w:p w:rsidR="00D3495E" w:rsidRDefault="00D3495E">
      <w:pPr>
        <w:spacing w:before="14" w:line="220" w:lineRule="exact"/>
        <w:rPr>
          <w:sz w:val="22"/>
          <w:szCs w:val="22"/>
        </w:rPr>
      </w:pPr>
    </w:p>
    <w:p w:rsidR="00D3495E" w:rsidRDefault="007A6430">
      <w:pPr>
        <w:spacing w:line="476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t>Any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it</w:t>
      </w:r>
      <w:r>
        <w:rPr>
          <w:spacing w:val="-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it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ng)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on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of </w:t>
      </w:r>
      <w:r>
        <w:rPr>
          <w:spacing w:val="1"/>
          <w:position w:val="2"/>
          <w:sz w:val="24"/>
          <w:szCs w:val="24"/>
        </w:rPr>
        <w:t>s</w:t>
      </w:r>
      <w:r>
        <w:rPr>
          <w:sz w:val="16"/>
          <w:szCs w:val="16"/>
        </w:rPr>
        <w:t>i</w:t>
      </w:r>
      <w:r>
        <w:rPr>
          <w:spacing w:val="2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ts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1"/>
          <w:position w:val="2"/>
          <w:sz w:val="24"/>
          <w:szCs w:val="24"/>
        </w:rPr>
        <w:t xml:space="preserve"> e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h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dis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ri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t.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nski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&amp;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Young (198</w:t>
      </w:r>
      <w:r>
        <w:rPr>
          <w:spacing w:val="-1"/>
          <w:position w:val="2"/>
          <w:sz w:val="24"/>
          <w:szCs w:val="24"/>
        </w:rPr>
        <w:t>2</w:t>
      </w:r>
      <w:r>
        <w:rPr>
          <w:position w:val="2"/>
          <w:sz w:val="24"/>
          <w:szCs w:val="24"/>
        </w:rPr>
        <w:t>:96)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fine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pportionm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 fo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mu</w:t>
      </w:r>
      <w:r>
        <w:rPr>
          <w:spacing w:val="1"/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 the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spacing w:val="2"/>
          <w:position w:val="2"/>
          <w:sz w:val="24"/>
          <w:szCs w:val="24"/>
        </w:rPr>
        <w:t>o</w:t>
      </w:r>
      <w:r>
        <w:rPr>
          <w:position w:val="2"/>
          <w:sz w:val="24"/>
          <w:szCs w:val="24"/>
        </w:rPr>
        <w:t>n of ∑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s</w:t>
      </w:r>
      <w:r>
        <w:rPr>
          <w:sz w:val="16"/>
          <w:szCs w:val="16"/>
        </w:rPr>
        <w:t>i</w:t>
      </w:r>
      <w:r>
        <w:rPr>
          <w:spacing w:val="23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 s</w:t>
      </w:r>
      <w:r>
        <w:rPr>
          <w:spacing w:val="2"/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ts by </w:t>
      </w:r>
      <w:r>
        <w:rPr>
          <w:position w:val="2"/>
          <w:sz w:val="24"/>
          <w:szCs w:val="24"/>
        </w:rPr>
        <w:t>div</w:t>
      </w:r>
      <w:r>
        <w:rPr>
          <w:spacing w:val="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ding e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h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p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population by a d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div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sor, obtaining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x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quota.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h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must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tr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ns</w:t>
      </w:r>
      <w:r>
        <w:rPr>
          <w:spacing w:val="-2"/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ted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in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in</w:t>
      </w:r>
      <w:r>
        <w:rPr>
          <w:spacing w:val="1"/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.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</w:t>
      </w:r>
      <w:r>
        <w:rPr>
          <w:spacing w:val="-3"/>
          <w:position w:val="2"/>
          <w:sz w:val="24"/>
          <w:szCs w:val="24"/>
        </w:rPr>
        <w:t>h</w:t>
      </w:r>
      <w:r>
        <w:rPr>
          <w:position w:val="2"/>
          <w:sz w:val="24"/>
          <w:szCs w:val="24"/>
        </w:rPr>
        <w:t>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mann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 xml:space="preserve">s </w:t>
      </w:r>
      <w:r>
        <w:rPr>
          <w:sz w:val="24"/>
          <w:szCs w:val="24"/>
        </w:rPr>
        <w:t>is done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 a dif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quot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.</w:t>
      </w:r>
    </w:p>
    <w:p w:rsidR="00D3495E" w:rsidRDefault="00D3495E">
      <w:pPr>
        <w:spacing w:before="5" w:line="160" w:lineRule="exact"/>
        <w:rPr>
          <w:sz w:val="17"/>
          <w:szCs w:val="17"/>
        </w:rPr>
      </w:pPr>
    </w:p>
    <w:p w:rsidR="00D3495E" w:rsidRDefault="007A6430">
      <w:pPr>
        <w:spacing w:line="478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Quot</w:t>
      </w:r>
      <w:r>
        <w:rPr>
          <w:spacing w:val="-1"/>
          <w:sz w:val="24"/>
          <w:szCs w:val="24"/>
        </w:rPr>
        <w:t>a-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e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 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position w:val="2"/>
          <w:sz w:val="24"/>
          <w:szCs w:val="24"/>
        </w:rPr>
        <w:t>q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quotas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eac</w:t>
      </w:r>
      <w:r>
        <w:rPr>
          <w:position w:val="2"/>
          <w:sz w:val="24"/>
          <w:szCs w:val="24"/>
        </w:rPr>
        <w:t>h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z w:val="16"/>
          <w:szCs w:val="16"/>
        </w:rPr>
        <w:t>i</w:t>
      </w:r>
      <w:r>
        <w:rPr>
          <w:spacing w:val="14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turns.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Any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maining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ts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re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dis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ribut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by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me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ns</w:t>
      </w:r>
      <w:r>
        <w:rPr>
          <w:spacing w:val="-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rou</w:t>
      </w:r>
      <w:r>
        <w:rPr>
          <w:spacing w:val="1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ding- up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rul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. Typic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y,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qu</w:t>
      </w:r>
      <w:r>
        <w:rPr>
          <w:spacing w:val="2"/>
          <w:position w:val="2"/>
          <w:sz w:val="24"/>
          <w:szCs w:val="24"/>
        </w:rPr>
        <w:t>o</w:t>
      </w:r>
      <w:r>
        <w:rPr>
          <w:position w:val="2"/>
          <w:sz w:val="24"/>
          <w:szCs w:val="24"/>
        </w:rPr>
        <w:t>tas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with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hig</w:t>
      </w:r>
      <w:r>
        <w:rPr>
          <w:spacing w:val="3"/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t</w:t>
      </w:r>
      <w:r>
        <w:rPr>
          <w:spacing w:val="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lues 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roun</w:t>
      </w:r>
      <w:r>
        <w:rPr>
          <w:spacing w:val="1"/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 up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xt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quo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known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maind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.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fix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undin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turn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ribution,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position w:val="2"/>
          <w:sz w:val="24"/>
          <w:szCs w:val="24"/>
        </w:rPr>
        <w:t>to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pportionm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dox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s: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ght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se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wh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given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popula</w:t>
      </w: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ion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inc</w:t>
      </w:r>
      <w:r>
        <w:rPr>
          <w:spacing w:val="-1"/>
          <w:position w:val="2"/>
          <w:sz w:val="24"/>
          <w:szCs w:val="24"/>
        </w:rPr>
        <w:t>rea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s,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 so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do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 xml:space="preserve"> q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quota,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but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lso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 roun</w:t>
      </w:r>
      <w:r>
        <w:rPr>
          <w:spacing w:val="-1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up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shold, so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fo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m</w:t>
      </w:r>
      <w:r>
        <w:rPr>
          <w:spacing w:val="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rly r</w:t>
      </w:r>
      <w:r>
        <w:rPr>
          <w:spacing w:val="1"/>
          <w:position w:val="2"/>
          <w:sz w:val="24"/>
          <w:szCs w:val="24"/>
        </w:rPr>
        <w:t>o</w:t>
      </w:r>
      <w:r>
        <w:rPr>
          <w:position w:val="2"/>
          <w:sz w:val="24"/>
          <w:szCs w:val="24"/>
        </w:rPr>
        <w:t>un</w:t>
      </w:r>
      <w:r>
        <w:rPr>
          <w:spacing w:val="3"/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up q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- 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lues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n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tually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lose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 s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t.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Conv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ly,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 gi</w:t>
      </w:r>
      <w:r>
        <w:rPr>
          <w:spacing w:val="3"/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4"/>
          <w:position w:val="2"/>
          <w:sz w:val="24"/>
          <w:szCs w:val="24"/>
        </w:rPr>
        <w:t>p</w:t>
      </w:r>
      <w:r>
        <w:rPr>
          <w:sz w:val="16"/>
          <w:szCs w:val="16"/>
        </w:rPr>
        <w:t>i</w:t>
      </w:r>
      <w:r>
        <w:rPr>
          <w:spacing w:val="2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population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s</w:t>
      </w:r>
      <w:r>
        <w:rPr>
          <w:spacing w:val="2"/>
          <w:position w:val="2"/>
          <w:sz w:val="24"/>
          <w:szCs w:val="24"/>
        </w:rPr>
        <w:t xml:space="preserve"> q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quota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ght d</w:t>
      </w:r>
      <w:r>
        <w:rPr>
          <w:spacing w:val="-1"/>
          <w:position w:val="2"/>
          <w:sz w:val="24"/>
          <w:szCs w:val="24"/>
        </w:rPr>
        <w:t>ec</w:t>
      </w:r>
      <w:r>
        <w:rPr>
          <w:position w:val="2"/>
          <w:sz w:val="24"/>
          <w:szCs w:val="24"/>
        </w:rPr>
        <w:t>re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, but also the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ro</w:t>
      </w:r>
      <w:r>
        <w:rPr>
          <w:spacing w:val="1"/>
          <w:position w:val="2"/>
          <w:sz w:val="24"/>
          <w:szCs w:val="24"/>
        </w:rPr>
        <w:t>u</w:t>
      </w:r>
      <w:r>
        <w:rPr>
          <w:position w:val="2"/>
          <w:sz w:val="24"/>
          <w:szCs w:val="24"/>
        </w:rPr>
        <w:t>ndin</w:t>
      </w:r>
      <w:r>
        <w:rPr>
          <w:spacing w:val="2"/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up thr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shold, so fo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me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 xml:space="preserve">ly 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run</w:t>
      </w:r>
      <w:r>
        <w:rPr>
          <w:spacing w:val="-2"/>
          <w:position w:val="2"/>
          <w:sz w:val="24"/>
          <w:szCs w:val="24"/>
        </w:rPr>
        <w:t>c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ted q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spacing w:val="2"/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</w:t>
      </w:r>
      <w:r>
        <w:rPr>
          <w:spacing w:val="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s 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n g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in an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xtra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acce</w:t>
      </w:r>
      <w:r>
        <w:rPr>
          <w:sz w:val="24"/>
          <w:szCs w:val="24"/>
        </w:rPr>
        <w:t>ptable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t, it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lative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higher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lative population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d. Both autho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 (1982:70)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ot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 this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son.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ind w:left="102" w:right="80"/>
        <w:jc w:val="both"/>
        <w:rPr>
          <w:sz w:val="24"/>
          <w:szCs w:val="24"/>
        </w:rPr>
      </w:pPr>
      <w:r>
        <w:rPr>
          <w:sz w:val="24"/>
          <w:szCs w:val="24"/>
        </w:rPr>
        <w:t>Diviso</w:t>
      </w:r>
      <w:r>
        <w:rPr>
          <w:spacing w:val="-1"/>
          <w:sz w:val="24"/>
          <w:szCs w:val="24"/>
        </w:rPr>
        <w:t>r-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ro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 r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hich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 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β). Fr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D3495E" w:rsidRDefault="00D3495E">
      <w:pPr>
        <w:spacing w:before="15" w:line="260" w:lineRule="exact"/>
        <w:rPr>
          <w:sz w:val="26"/>
          <w:szCs w:val="26"/>
        </w:rPr>
      </w:pPr>
    </w:p>
    <w:p w:rsidR="00D3495E" w:rsidRDefault="007A6430">
      <w:pPr>
        <w:ind w:left="102" w:right="83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lues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14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whi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h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qu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-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or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x</w:t>
      </w:r>
      <w:r>
        <w:rPr>
          <w:spacing w:val="-1"/>
          <w:position w:val="2"/>
          <w:sz w:val="24"/>
          <w:szCs w:val="24"/>
        </w:rPr>
        <w:t>cee</w:t>
      </w:r>
      <w:r>
        <w:rPr>
          <w:position w:val="2"/>
          <w:sz w:val="24"/>
          <w:szCs w:val="24"/>
        </w:rPr>
        <w:t>d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β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ted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xtra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t.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n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se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pportionm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</w:t>
      </w:r>
    </w:p>
    <w:p w:rsidR="00D3495E" w:rsidRDefault="007A6430">
      <w:pPr>
        <w:spacing w:before="76" w:line="479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maining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ts,</w:t>
      </w:r>
      <w:r>
        <w:rPr>
          <w:spacing w:val="-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Unlike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quot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rmul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lative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punish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lative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due to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lue,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is,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roun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shold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population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ribution.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mainland Eu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position w:val="2"/>
          <w:sz w:val="24"/>
          <w:szCs w:val="24"/>
        </w:rPr>
        <w:t>quot</w:t>
      </w:r>
      <w:r>
        <w:rPr>
          <w:spacing w:val="1"/>
          <w:position w:val="2"/>
          <w:sz w:val="24"/>
          <w:szCs w:val="24"/>
        </w:rPr>
        <w:t>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su</w:t>
      </w:r>
      <w:r>
        <w:rPr>
          <w:spacing w:val="-1"/>
          <w:position w:val="2"/>
          <w:sz w:val="24"/>
          <w:szCs w:val="24"/>
        </w:rPr>
        <w:t>cce</w:t>
      </w:r>
      <w:r>
        <w:rPr>
          <w:position w:val="2"/>
          <w:sz w:val="24"/>
          <w:szCs w:val="24"/>
        </w:rPr>
        <w:t>ss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on,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wh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re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a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h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p</w:t>
      </w:r>
      <w:r>
        <w:rPr>
          <w:sz w:val="16"/>
          <w:szCs w:val="16"/>
        </w:rPr>
        <w:t>i</w:t>
      </w:r>
      <w:r>
        <w:rPr>
          <w:spacing w:val="16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div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by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-3"/>
          <w:position w:val="2"/>
          <w:sz w:val="24"/>
          <w:szCs w:val="24"/>
        </w:rPr>
        <w:t>0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β),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(1</w:t>
      </w:r>
      <w:r>
        <w:rPr>
          <w:spacing w:val="-2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β),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1"/>
          <w:position w:val="2"/>
          <w:sz w:val="24"/>
          <w:szCs w:val="24"/>
        </w:rPr>
        <w:t>2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β),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on.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n,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 s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highest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quot</w:t>
      </w:r>
      <w:r>
        <w:rPr>
          <w:spacing w:val="1"/>
          <w:position w:val="2"/>
          <w:sz w:val="24"/>
          <w:szCs w:val="24"/>
        </w:rPr>
        <w:t>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re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2"/>
          <w:position w:val="2"/>
          <w:sz w:val="24"/>
          <w:szCs w:val="24"/>
        </w:rPr>
        <w:t>h</w:t>
      </w:r>
      <w:r>
        <w:rPr>
          <w:position w:val="2"/>
          <w:sz w:val="24"/>
          <w:szCs w:val="24"/>
        </w:rPr>
        <w:t>os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n,</w:t>
      </w:r>
      <w:r>
        <w:rPr>
          <w:spacing w:val="-1"/>
          <w:position w:val="2"/>
          <w:sz w:val="24"/>
          <w:szCs w:val="24"/>
        </w:rPr>
        <w:t xml:space="preserve"> a</w:t>
      </w:r>
      <w:r>
        <w:rPr>
          <w:position w:val="2"/>
          <w:sz w:val="24"/>
          <w:szCs w:val="24"/>
        </w:rPr>
        <w:t xml:space="preserve">nd </w:t>
      </w:r>
      <w:r>
        <w:rPr>
          <w:spacing w:val="-1"/>
          <w:position w:val="2"/>
          <w:sz w:val="24"/>
          <w:szCs w:val="24"/>
        </w:rPr>
        <w:t>eac</w:t>
      </w:r>
      <w:r>
        <w:rPr>
          <w:position w:val="2"/>
          <w:sz w:val="24"/>
          <w:szCs w:val="24"/>
        </w:rPr>
        <w:t>h p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 xml:space="preserve">obtains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many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hig</w:t>
      </w:r>
      <w:r>
        <w:rPr>
          <w:spacing w:val="3"/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quot</w:t>
      </w:r>
      <w:r>
        <w:rPr>
          <w:spacing w:val="1"/>
          <w:position w:val="2"/>
          <w:sz w:val="24"/>
          <w:szCs w:val="24"/>
        </w:rPr>
        <w:t>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nts</w:t>
      </w:r>
      <w:r>
        <w:rPr>
          <w:spacing w:val="-2"/>
          <w:position w:val="2"/>
          <w:sz w:val="24"/>
          <w:szCs w:val="24"/>
        </w:rPr>
        <w:t xml:space="preserve"> i</w:t>
      </w:r>
      <w:r>
        <w:rPr>
          <w:position w:val="2"/>
          <w:sz w:val="24"/>
          <w:szCs w:val="24"/>
        </w:rPr>
        <w:t xml:space="preserve">t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other math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quival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.g.,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guë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rib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>v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3,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0.5,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1.5,</w:t>
      </w:r>
    </w:p>
    <w:p w:rsidR="00D3495E" w:rsidRDefault="007A6430">
      <w:pPr>
        <w:spacing w:before="11"/>
        <w:ind w:left="102" w:right="718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so on.</w:t>
      </w:r>
    </w:p>
    <w:p w:rsidR="00D3495E" w:rsidRDefault="00D3495E">
      <w:pPr>
        <w:spacing w:line="200" w:lineRule="exact"/>
      </w:pPr>
    </w:p>
    <w:p w:rsidR="00D3495E" w:rsidRDefault="00D3495E">
      <w:pPr>
        <w:spacing w:before="17" w:line="220" w:lineRule="exact"/>
        <w:rPr>
          <w:sz w:val="22"/>
          <w:szCs w:val="22"/>
        </w:rPr>
      </w:pPr>
    </w:p>
    <w:p w:rsidR="00D3495E" w:rsidRDefault="007A6430">
      <w:pPr>
        <w:ind w:left="102" w:right="84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known divisor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sides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(β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0.5)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 D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 xml:space="preserve">Hont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</w:p>
    <w:p w:rsidR="00D3495E" w:rsidRDefault="00D3495E">
      <w:pPr>
        <w:spacing w:before="15" w:line="260" w:lineRule="exact"/>
        <w:rPr>
          <w:sz w:val="26"/>
          <w:szCs w:val="26"/>
        </w:rPr>
      </w:pPr>
    </w:p>
    <w:p w:rsidR="00D3495E" w:rsidRDefault="007A6430">
      <w:pPr>
        <w:spacing w:line="477" w:lineRule="auto"/>
        <w:ind w:left="102" w:right="76"/>
        <w:jc w:val="both"/>
        <w:rPr>
          <w:sz w:val="24"/>
          <w:szCs w:val="24"/>
        </w:rPr>
      </w:pPr>
      <w:r>
        <w:rPr>
          <w:position w:val="2"/>
          <w:sz w:val="24"/>
          <w:szCs w:val="24"/>
        </w:rPr>
        <w:t>1)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ms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(β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0).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D</w:t>
      </w:r>
      <w:r>
        <w:rPr>
          <w:spacing w:val="1"/>
          <w:position w:val="2"/>
          <w:sz w:val="24"/>
          <w:szCs w:val="24"/>
        </w:rPr>
        <w:t>’</w:t>
      </w:r>
      <w:r>
        <w:rPr>
          <w:position w:val="2"/>
          <w:sz w:val="24"/>
          <w:szCs w:val="24"/>
        </w:rPr>
        <w:t>Hont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roun</w:t>
      </w:r>
      <w:r>
        <w:rPr>
          <w:spacing w:val="-1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up,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 it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quir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obtain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xt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in</w:t>
      </w:r>
      <w:r>
        <w:rPr>
          <w:spacing w:val="1"/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r for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xtra s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t.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ms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lw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ys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roun</w:t>
      </w:r>
      <w:r>
        <w:rPr>
          <w:spacing w:val="-1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up,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it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not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quire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ny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rac</w:t>
      </w:r>
      <w:r>
        <w:rPr>
          <w:position w:val="2"/>
          <w:sz w:val="24"/>
          <w:szCs w:val="24"/>
        </w:rPr>
        <w:t>t</w:t>
      </w:r>
      <w:r>
        <w:rPr>
          <w:spacing w:val="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on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2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</w:t>
      </w:r>
      <w:r>
        <w:rPr>
          <w:spacing w:val="-3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 to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g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in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ddi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ional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t.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t,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if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0,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1,</w:t>
      </w:r>
      <w:r>
        <w:rPr>
          <w:spacing w:val="-2"/>
          <w:position w:val="2"/>
          <w:sz w:val="24"/>
          <w:szCs w:val="24"/>
        </w:rPr>
        <w:t xml:space="preserve"> s</w:t>
      </w:r>
      <w:r>
        <w:rPr>
          <w:position w:val="2"/>
          <w:sz w:val="24"/>
          <w:szCs w:val="24"/>
        </w:rPr>
        <w:t>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bias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tow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rds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low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p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lues, just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oppos</w:t>
      </w:r>
      <w:r>
        <w:rPr>
          <w:spacing w:val="-2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te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se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’</w:t>
      </w:r>
      <w:r>
        <w:rPr>
          <w:position w:val="2"/>
          <w:sz w:val="24"/>
          <w:szCs w:val="24"/>
        </w:rPr>
        <w:t>Hont,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whi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h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bias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tow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rds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higher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p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lues.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in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guë </w:t>
      </w:r>
      <w:r>
        <w:rPr>
          <w:sz w:val="24"/>
          <w:szCs w:val="24"/>
        </w:rPr>
        <w:t>follows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 r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le,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both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y,</w:t>
      </w:r>
      <w:r>
        <w:rPr>
          <w:sz w:val="24"/>
          <w:szCs w:val="24"/>
        </w:rPr>
        <w:t xml:space="preserve"> it is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unbias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(B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nski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Young,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1982:</w:t>
      </w:r>
      <w:r>
        <w:rPr>
          <w:spacing w:val="-2"/>
          <w:sz w:val="24"/>
          <w:szCs w:val="24"/>
        </w:rPr>
        <w:t>7</w:t>
      </w:r>
      <w:r>
        <w:rPr>
          <w:sz w:val="24"/>
          <w:szCs w:val="24"/>
        </w:rPr>
        <w:t>6)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loser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maximum theo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UO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V,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hich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γ,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75" w:lineRule="auto"/>
        <w:ind w:left="102" w:right="76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position w:val="2"/>
          <w:sz w:val="24"/>
          <w:szCs w:val="24"/>
        </w:rPr>
        <w:t>I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sta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t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with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δ.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Giv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ce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tain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div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so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fo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mu</w:t>
      </w:r>
      <w:r>
        <w:rPr>
          <w:spacing w:val="3"/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,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s</w:t>
      </w:r>
      <w:r>
        <w:rPr>
          <w:sz w:val="16"/>
          <w:szCs w:val="16"/>
        </w:rPr>
        <w:t>i</w:t>
      </w:r>
      <w:r>
        <w:rPr>
          <w:spacing w:val="16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ca</w:t>
      </w:r>
      <w:r>
        <w:rPr>
          <w:spacing w:val="3"/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</w:t>
      </w:r>
      <w:r>
        <w:rPr>
          <w:spacing w:val="2"/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v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q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quota 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sfi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that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–1</w:t>
      </w:r>
      <w:r>
        <w:rPr>
          <w:spacing w:val="1"/>
          <w:position w:val="2"/>
          <w:sz w:val="24"/>
          <w:szCs w:val="24"/>
        </w:rPr>
        <w:t>)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9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β.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t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cc</w:t>
      </w:r>
      <w:r>
        <w:rPr>
          <w:spacing w:val="2"/>
          <w:position w:val="2"/>
          <w:sz w:val="24"/>
          <w:szCs w:val="24"/>
        </w:rPr>
        <w:t>u</w:t>
      </w:r>
      <w:r>
        <w:rPr>
          <w:position w:val="2"/>
          <w:sz w:val="24"/>
          <w:szCs w:val="24"/>
        </w:rPr>
        <w:t>rs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</w:t>
      </w:r>
      <w:r>
        <w:rPr>
          <w:spacing w:val="2"/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2"/>
          <w:position w:val="2"/>
          <w:sz w:val="24"/>
          <w:szCs w:val="24"/>
        </w:rPr>
        <w:t>v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1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[</w:t>
      </w:r>
      <w:r>
        <w:rPr>
          <w:spacing w:val="-1"/>
          <w:position w:val="2"/>
          <w:sz w:val="24"/>
          <w:szCs w:val="24"/>
        </w:rPr>
        <w:t>(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–1</w:t>
      </w:r>
      <w:r>
        <w:rPr>
          <w:spacing w:val="1"/>
          <w:position w:val="2"/>
          <w:sz w:val="24"/>
          <w:szCs w:val="24"/>
        </w:rPr>
        <w:t>)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β]d</w:t>
      </w:r>
      <w:r>
        <w:rPr>
          <w:spacing w:val="-1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z w:val="16"/>
          <w:szCs w:val="16"/>
        </w:rPr>
        <w:t>i</w:t>
      </w:r>
      <w:r>
        <w:rPr>
          <w:spacing w:val="6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(s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</w:t>
      </w:r>
      <w:r>
        <w:rPr>
          <w:spacing w:val="2"/>
          <w:position w:val="2"/>
          <w:sz w:val="24"/>
          <w:szCs w:val="24"/>
        </w:rPr>
        <w:t>)</w:t>
      </w:r>
      <w:r>
        <w:rPr>
          <w:spacing w:val="1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,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so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poss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ble 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lues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f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ll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tw</w:t>
      </w:r>
      <w:r>
        <w:rPr>
          <w:spacing w:val="1"/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 [</w:t>
      </w:r>
      <w:r>
        <w:rPr>
          <w:spacing w:val="-1"/>
          <w:position w:val="2"/>
          <w:sz w:val="24"/>
          <w:szCs w:val="24"/>
        </w:rPr>
        <w:t>(</w:t>
      </w:r>
      <w:r>
        <w:rPr>
          <w:spacing w:val="2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–1)</w:t>
      </w:r>
      <w:r>
        <w:rPr>
          <w:spacing w:val="-2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β]d/s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(s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β)</w:t>
      </w:r>
      <w:r>
        <w:rPr>
          <w:spacing w:val="2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/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.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As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latter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is </w:t>
      </w:r>
      <w:r>
        <w:rPr>
          <w:spacing w:val="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lw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ys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higher than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fo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me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</w:t>
      </w:r>
      <w:r>
        <w:rPr>
          <w:spacing w:val="-1"/>
          <w:position w:val="2"/>
          <w:sz w:val="24"/>
          <w:szCs w:val="24"/>
        </w:rPr>
        <w:t>X</w:t>
      </w:r>
      <w:r>
        <w:rPr>
          <w:spacing w:val="2"/>
          <w:position w:val="2"/>
          <w:sz w:val="24"/>
          <w:szCs w:val="24"/>
        </w:rPr>
        <w:t>Q</w:t>
      </w:r>
      <w:r>
        <w:rPr>
          <w:position w:val="2"/>
          <w:sz w:val="24"/>
          <w:szCs w:val="24"/>
        </w:rPr>
        <w:t>UO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qu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(s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β)d/s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div</w:t>
      </w:r>
      <w:r>
        <w:rPr>
          <w:spacing w:val="-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by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[</w:t>
      </w:r>
      <w:r>
        <w:rPr>
          <w:spacing w:val="-1"/>
          <w:position w:val="2"/>
          <w:sz w:val="24"/>
          <w:szCs w:val="24"/>
        </w:rPr>
        <w:t>(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–1)</w:t>
      </w:r>
      <w:r>
        <w:rPr>
          <w:spacing w:val="-2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β]d/s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wh</w:t>
      </w:r>
      <w:r>
        <w:rPr>
          <w:spacing w:val="-2"/>
          <w:position w:val="2"/>
          <w:sz w:val="24"/>
          <w:szCs w:val="24"/>
        </w:rPr>
        <w:t>i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h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me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9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-1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β)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div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by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[</w:t>
      </w:r>
      <w:r>
        <w:rPr>
          <w:spacing w:val="-1"/>
          <w:position w:val="2"/>
          <w:sz w:val="24"/>
          <w:szCs w:val="24"/>
        </w:rPr>
        <w:t>(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–</w:t>
      </w:r>
      <w:r>
        <w:rPr>
          <w:spacing w:val="-2"/>
          <w:position w:val="2"/>
          <w:sz w:val="24"/>
          <w:szCs w:val="24"/>
        </w:rPr>
        <w:t>1</w:t>
      </w:r>
      <w:r>
        <w:rPr>
          <w:position w:val="2"/>
          <w:sz w:val="24"/>
          <w:szCs w:val="24"/>
        </w:rPr>
        <w:t>)</w:t>
      </w:r>
      <w:r>
        <w:rPr>
          <w:spacing w:val="-2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β].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1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low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z w:val="16"/>
          <w:szCs w:val="16"/>
        </w:rPr>
        <w:t>i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β</w:t>
      </w:r>
      <w:r>
        <w:rPr>
          <w:spacing w:val="-9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,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higher</w:t>
      </w:r>
      <w:r>
        <w:rPr>
          <w:spacing w:val="-1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outcome</w:t>
      </w:r>
      <w:r>
        <w:rPr>
          <w:spacing w:val="-1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-9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nd,</w:t>
      </w:r>
      <w:r>
        <w:rPr>
          <w:spacing w:val="-10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thus, </w:t>
      </w:r>
      <w:r>
        <w:rPr>
          <w:sz w:val="24"/>
          <w:szCs w:val="24"/>
        </w:rPr>
        <w:t>maximum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os quotient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 just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knowi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both </w:t>
      </w:r>
      <w:r>
        <w:rPr>
          <w:spacing w:val="5"/>
          <w:sz w:val="24"/>
          <w:szCs w:val="24"/>
        </w:rPr>
        <w:t>β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</w:p>
    <w:p w:rsidR="00D3495E" w:rsidRDefault="007A6430">
      <w:pPr>
        <w:spacing w:before="76"/>
        <w:ind w:left="102" w:right="7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magnitude,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β)/</w:t>
      </w:r>
      <w:r>
        <w:rPr>
          <w:spacing w:val="-1"/>
          <w:sz w:val="24"/>
          <w:szCs w:val="24"/>
        </w:rPr>
        <w:t>[</w:t>
      </w:r>
      <w:r>
        <w:rPr>
          <w:spacing w:val="1"/>
          <w:sz w:val="24"/>
          <w:szCs w:val="24"/>
        </w:rPr>
        <w:t>(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–1)</w:t>
      </w:r>
      <w:r>
        <w:rPr>
          <w:spacing w:val="-2"/>
          <w:sz w:val="24"/>
          <w:szCs w:val="24"/>
        </w:rPr>
        <w:t>+</w:t>
      </w:r>
      <w:r>
        <w:rPr>
          <w:sz w:val="24"/>
          <w:szCs w:val="24"/>
        </w:rPr>
        <w:t>β].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ind w:left="102" w:right="8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guë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1.40.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2857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D3495E" w:rsidRDefault="00D3495E">
      <w:pPr>
        <w:spacing w:line="200" w:lineRule="exact"/>
      </w:pPr>
    </w:p>
    <w:p w:rsidR="00D3495E" w:rsidRDefault="00D3495E">
      <w:pPr>
        <w:spacing w:before="17" w:line="220" w:lineRule="exact"/>
        <w:rPr>
          <w:sz w:val="22"/>
          <w:szCs w:val="22"/>
        </w:rPr>
      </w:pPr>
    </w:p>
    <w:p w:rsidR="00D3495E" w:rsidRDefault="007A6430">
      <w:pPr>
        <w:spacing w:line="479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ory shows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 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hird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fou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rs so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ur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done by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roun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rule </w:t>
      </w:r>
      <w:r>
        <w:rPr>
          <w:sz w:val="24"/>
          <w:szCs w:val="24"/>
        </w:rPr>
        <w:t xml:space="preserve">to 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hieve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3,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while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ny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&gt;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will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obtain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if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β’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0.5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ac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d.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This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y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that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0.5)/</w:t>
      </w:r>
      <w:r>
        <w:rPr>
          <w:spacing w:val="-1"/>
          <w:sz w:val="24"/>
          <w:szCs w:val="24"/>
        </w:rPr>
        <w:t>[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)</w:t>
      </w:r>
      <w:r>
        <w:rPr>
          <w:spacing w:val="-2"/>
          <w:sz w:val="24"/>
          <w:szCs w:val="24"/>
        </w:rPr>
        <w:t>+</w:t>
      </w:r>
      <w:r>
        <w:rPr>
          <w:sz w:val="24"/>
          <w:szCs w:val="24"/>
        </w:rPr>
        <w:t>β]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[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1)</w:t>
      </w:r>
      <w:r>
        <w:rPr>
          <w:spacing w:val="-2"/>
          <w:sz w:val="24"/>
          <w:szCs w:val="24"/>
        </w:rPr>
        <w:t>+</w:t>
      </w:r>
      <w:r>
        <w:rPr>
          <w:sz w:val="24"/>
          <w:szCs w:val="24"/>
        </w:rPr>
        <w:t>0.5]/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0.5).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solve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obtain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3/18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0.722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>
        <w:rPr>
          <w:spacing w:val="-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me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that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thr</w:t>
      </w:r>
      <w:r>
        <w:rPr>
          <w:spacing w:val="1"/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e-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te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only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ve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2.7222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3,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while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fou</w:t>
      </w:r>
      <w:r>
        <w:rPr>
          <w:spacing w:val="-1"/>
          <w:position w:val="2"/>
          <w:sz w:val="24"/>
          <w:szCs w:val="24"/>
        </w:rPr>
        <w:t>r-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te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s, five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rs,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follow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roun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0.5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inc</w:t>
      </w:r>
      <w:r>
        <w:rPr>
          <w:spacing w:val="-1"/>
          <w:sz w:val="24"/>
          <w:szCs w:val="24"/>
        </w:rPr>
        <w:t>rea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Q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O substantiall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D3495E" w:rsidRDefault="00D3495E">
      <w:pPr>
        <w:spacing w:before="2" w:line="160" w:lineRule="exact"/>
        <w:rPr>
          <w:sz w:val="17"/>
          <w:szCs w:val="17"/>
        </w:rPr>
      </w:pPr>
    </w:p>
    <w:p w:rsidR="00D3495E" w:rsidRDefault="007A6430">
      <w:pPr>
        <w:spacing w:line="479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that,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This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: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solely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nge for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sing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magnitude.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given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>,</w:t>
      </w:r>
      <w:r>
        <w:rPr>
          <w:sz w:val="24"/>
          <w:szCs w:val="24"/>
        </w:rPr>
        <w:t>000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0.7222,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position w:val="2"/>
          <w:sz w:val="24"/>
          <w:szCs w:val="24"/>
        </w:rPr>
        <w:t>M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3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27,222–35,000.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If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β’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0.5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for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hig</w:t>
      </w:r>
      <w:r>
        <w:rPr>
          <w:spacing w:val="3"/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dis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ri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magnitudes,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nge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</w:t>
      </w:r>
      <w:r>
        <w:rPr>
          <w:spacing w:val="1"/>
          <w:position w:val="2"/>
          <w:sz w:val="24"/>
          <w:szCs w:val="24"/>
        </w:rPr>
        <w:t>o</w:t>
      </w:r>
      <w:r>
        <w:rPr>
          <w:position w:val="2"/>
          <w:sz w:val="24"/>
          <w:szCs w:val="24"/>
        </w:rPr>
        <w:t>r 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</w:p>
    <w:p w:rsidR="00D3495E" w:rsidRDefault="007A6430">
      <w:pPr>
        <w:spacing w:before="6" w:line="479" w:lineRule="auto"/>
        <w:ind w:left="102" w:right="76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4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26,250–33,750.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35,000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26,25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1.3333,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bove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1.4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fou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m</w:t>
      </w:r>
      <w:r>
        <w:rPr>
          <w:position w:val="2"/>
          <w:sz w:val="24"/>
          <w:szCs w:val="24"/>
        </w:rPr>
        <w:t>ost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qu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2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 3.50.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U</w:t>
      </w:r>
      <w:r>
        <w:rPr>
          <w:position w:val="2"/>
          <w:sz w:val="24"/>
          <w:szCs w:val="24"/>
        </w:rPr>
        <w:t>nd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 su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h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ir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ums</w:t>
      </w:r>
      <w:r>
        <w:rPr>
          <w:spacing w:val="1"/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ce</w:t>
      </w:r>
      <w:r>
        <w:rPr>
          <w:position w:val="2"/>
          <w:sz w:val="24"/>
          <w:szCs w:val="24"/>
        </w:rPr>
        <w:t>s,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 manu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djus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ment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.g.,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dding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one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vou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ould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ineq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 to a low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my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 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rim: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34,969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four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Kilda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(26,</w:t>
      </w:r>
      <w:r>
        <w:rPr>
          <w:spacing w:val="1"/>
          <w:sz w:val="24"/>
          <w:szCs w:val="24"/>
        </w:rPr>
        <w:t>3</w:t>
      </w:r>
      <w:r>
        <w:rPr>
          <w:sz w:val="24"/>
          <w:szCs w:val="24"/>
        </w:rPr>
        <w:t>73),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t the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1.3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59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latte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 Both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eca</w:t>
      </w:r>
      <w:r>
        <w:rPr>
          <w:position w:val="2"/>
          <w:sz w:val="24"/>
          <w:szCs w:val="24"/>
        </w:rPr>
        <w:t>use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2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r</w:t>
      </w:r>
      <w:r>
        <w:rPr>
          <w:spacing w:val="1"/>
          <w:position w:val="2"/>
          <w:sz w:val="24"/>
          <w:szCs w:val="24"/>
        </w:rPr>
        <w:t xml:space="preserve"> q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-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lues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w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re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lose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3.50,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qu</w:t>
      </w:r>
      <w:r>
        <w:rPr>
          <w:spacing w:val="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tative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m</w:t>
      </w:r>
      <w:r>
        <w:rPr>
          <w:spacing w:val="-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t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tw</w:t>
      </w:r>
      <w:r>
        <w:rPr>
          <w:spacing w:val="-1"/>
          <w:position w:val="2"/>
          <w:sz w:val="24"/>
          <w:szCs w:val="24"/>
        </w:rPr>
        <w:t>ee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fo</w:t>
      </w:r>
      <w:r>
        <w:rPr>
          <w:spacing w:val="1"/>
          <w:position w:val="2"/>
          <w:sz w:val="24"/>
          <w:szCs w:val="24"/>
        </w:rPr>
        <w:t>ur</w:t>
      </w:r>
      <w:r>
        <w:rPr>
          <w:position w:val="2"/>
          <w:sz w:val="24"/>
          <w:szCs w:val="24"/>
        </w:rPr>
        <w:t xml:space="preserve">-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m, which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ntually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 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(26,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27).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highest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3</w:t>
      </w:r>
      <w:r>
        <w:rPr>
          <w:sz w:val="24"/>
          <w:szCs w:val="24"/>
        </w:rPr>
        <w:t>3,123)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longed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fiv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rlow-</w:t>
      </w:r>
    </w:p>
    <w:p w:rsidR="00D3495E" w:rsidRDefault="007A6430">
      <w:pPr>
        <w:spacing w:before="76"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Kilkenn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1.2629,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δ</w:t>
      </w:r>
      <w:r>
        <w:rPr>
          <w:spacing w:val="1"/>
          <w:sz w:val="24"/>
          <w:szCs w:val="24"/>
        </w:rPr>
        <w:t>=</w:t>
      </w:r>
      <w:r>
        <w:rPr>
          <w:sz w:val="24"/>
          <w:szCs w:val="24"/>
        </w:rPr>
        <w:t>1.2857.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ied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has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populatio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mono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onic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</w:p>
    <w:p w:rsidR="00D3495E" w:rsidRDefault="00D3495E">
      <w:pPr>
        <w:spacing w:before="10" w:line="160" w:lineRule="exact"/>
        <w:rPr>
          <w:sz w:val="16"/>
          <w:szCs w:val="16"/>
        </w:rPr>
      </w:pPr>
    </w:p>
    <w:p w:rsidR="00D3495E" w:rsidRDefault="007A6430">
      <w:pPr>
        <w:spacing w:line="477" w:lineRule="auto"/>
        <w:ind w:left="102" w:right="75"/>
        <w:jc w:val="both"/>
        <w:rPr>
          <w:sz w:val="24"/>
          <w:szCs w:val="24"/>
        </w:rPr>
      </w:pPr>
      <w:r>
        <w:rPr>
          <w:position w:val="2"/>
          <w:sz w:val="24"/>
          <w:szCs w:val="24"/>
        </w:rPr>
        <w:t xml:space="preserve">I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ont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nue with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γ.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Giv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ny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nge </w:t>
      </w:r>
      <w:r>
        <w:rPr>
          <w:spacing w:val="2"/>
          <w:position w:val="2"/>
          <w:sz w:val="24"/>
          <w:szCs w:val="24"/>
        </w:rPr>
        <w:t>o</w:t>
      </w:r>
      <w:r>
        <w:rPr>
          <w:position w:val="2"/>
          <w:sz w:val="24"/>
          <w:szCs w:val="24"/>
        </w:rPr>
        <w:t>f 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>w</w:t>
      </w:r>
      <w:r>
        <w:rPr>
          <w:spacing w:val="1"/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[</w:t>
      </w:r>
      <w:r>
        <w:rPr>
          <w:spacing w:val="-1"/>
          <w:position w:val="2"/>
          <w:sz w:val="24"/>
          <w:szCs w:val="24"/>
        </w:rPr>
        <w:t>(</w:t>
      </w:r>
      <w:r>
        <w:rPr>
          <w:spacing w:val="4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–1)</w:t>
      </w:r>
      <w:r>
        <w:rPr>
          <w:spacing w:val="-2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β]d/s</w:t>
      </w:r>
      <w:r>
        <w:rPr>
          <w:sz w:val="16"/>
          <w:szCs w:val="16"/>
        </w:rPr>
        <w:t>i</w:t>
      </w:r>
      <w:r>
        <w:rPr>
          <w:spacing w:val="22"/>
          <w:sz w:val="16"/>
          <w:szCs w:val="16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(s</w:t>
      </w:r>
      <w:r>
        <w:rPr>
          <w:spacing w:val="1"/>
          <w:sz w:val="16"/>
          <w:szCs w:val="16"/>
        </w:rPr>
        <w:t>i</w:t>
      </w:r>
      <w:r>
        <w:rPr>
          <w:spacing w:val="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β)d/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,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s some</w:t>
      </w:r>
      <w:r>
        <w:rPr>
          <w:spacing w:val="-1"/>
          <w:position w:val="2"/>
          <w:sz w:val="24"/>
          <w:szCs w:val="24"/>
        </w:rPr>
        <w:t>w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re </w:t>
      </w:r>
      <w:r>
        <w:rPr>
          <w:spacing w:val="2"/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tw</w:t>
      </w:r>
      <w:r>
        <w:rPr>
          <w:spacing w:val="-1"/>
          <w:position w:val="2"/>
          <w:sz w:val="24"/>
          <w:szCs w:val="24"/>
        </w:rPr>
        <w:t>ee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bo</w:t>
      </w:r>
      <w:r>
        <w:rPr>
          <w:spacing w:val="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h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lues.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t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</w:t>
      </w:r>
      <w:r>
        <w:rPr>
          <w:spacing w:val="1"/>
          <w:position w:val="2"/>
          <w:sz w:val="24"/>
          <w:szCs w:val="24"/>
        </w:rPr>
        <w:t>m</w:t>
      </w:r>
      <w:r>
        <w:rPr>
          <w:position w:val="2"/>
          <w:sz w:val="24"/>
          <w:szCs w:val="24"/>
        </w:rPr>
        <w:t>pl</w:t>
      </w:r>
      <w:r>
        <w:rPr>
          <w:spacing w:val="1"/>
          <w:position w:val="2"/>
          <w:sz w:val="24"/>
          <w:szCs w:val="24"/>
        </w:rPr>
        <w:t>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that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 ≥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[(</w:t>
      </w:r>
      <w:r>
        <w:rPr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–1)</w:t>
      </w:r>
      <w:r>
        <w:rPr>
          <w:spacing w:val="-2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β]d/s</w:t>
      </w:r>
      <w:r>
        <w:rPr>
          <w:sz w:val="16"/>
          <w:szCs w:val="16"/>
        </w:rPr>
        <w:t>i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that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β)d/s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 xml:space="preserve">. </w:t>
      </w:r>
      <w:r>
        <w:rPr>
          <w:sz w:val="24"/>
          <w:szCs w:val="24"/>
        </w:rPr>
        <w:t>Absolute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is,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thus,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two: </w:t>
      </w:r>
      <w:r>
        <w:rPr>
          <w:position w:val="2"/>
          <w:sz w:val="24"/>
          <w:szCs w:val="24"/>
        </w:rPr>
        <w:t>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–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[(</w:t>
      </w:r>
      <w:r>
        <w:rPr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–1)</w:t>
      </w:r>
      <w:r>
        <w:rPr>
          <w:spacing w:val="-2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β]d/s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(s</w:t>
      </w:r>
      <w:r>
        <w:rPr>
          <w:spacing w:val="1"/>
          <w:sz w:val="16"/>
          <w:szCs w:val="16"/>
        </w:rPr>
        <w:t>i</w:t>
      </w:r>
      <w:r>
        <w:rPr>
          <w:spacing w:val="-1"/>
          <w:position w:val="2"/>
          <w:sz w:val="24"/>
          <w:szCs w:val="24"/>
        </w:rPr>
        <w:t>+</w:t>
      </w:r>
      <w:r>
        <w:rPr>
          <w:position w:val="2"/>
          <w:sz w:val="24"/>
          <w:szCs w:val="24"/>
        </w:rPr>
        <w:t>β)d/s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–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d.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f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both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re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div</w:t>
      </w:r>
      <w:r>
        <w:rPr>
          <w:spacing w:val="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by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obtain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lative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figu</w:t>
      </w:r>
      <w:r>
        <w:rPr>
          <w:spacing w:val="-1"/>
          <w:position w:val="2"/>
          <w:sz w:val="24"/>
          <w:szCs w:val="24"/>
        </w:rPr>
        <w:t>re</w:t>
      </w:r>
      <w:r>
        <w:rPr>
          <w:position w:val="2"/>
          <w:sz w:val="24"/>
          <w:szCs w:val="24"/>
        </w:rPr>
        <w:t>s, MA</w:t>
      </w:r>
      <w:r>
        <w:rPr>
          <w:spacing w:val="-1"/>
          <w:position w:val="2"/>
          <w:sz w:val="24"/>
          <w:szCs w:val="24"/>
        </w:rPr>
        <w:t>X</w:t>
      </w:r>
      <w:r>
        <w:rPr>
          <w:position w:val="2"/>
          <w:sz w:val="24"/>
          <w:szCs w:val="24"/>
        </w:rPr>
        <w:t>MED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max. </w:t>
      </w:r>
      <w:r>
        <w:rPr>
          <w:spacing w:val="-1"/>
          <w:position w:val="2"/>
          <w:sz w:val="24"/>
          <w:szCs w:val="24"/>
        </w:rPr>
        <w:t>[</w:t>
      </w:r>
      <w:r>
        <w:rPr>
          <w:position w:val="2"/>
          <w:sz w:val="24"/>
          <w:szCs w:val="24"/>
        </w:rPr>
        <w:t>(1–</w:t>
      </w:r>
      <w:r>
        <w:rPr>
          <w:spacing w:val="2"/>
          <w:position w:val="2"/>
          <w:sz w:val="24"/>
          <w:szCs w:val="24"/>
        </w:rPr>
        <w:t>β</w:t>
      </w:r>
      <w:r>
        <w:rPr>
          <w:position w:val="2"/>
          <w:sz w:val="24"/>
          <w:szCs w:val="24"/>
        </w:rPr>
        <w:t>)/s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;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β/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1"/>
          <w:sz w:val="16"/>
          <w:szCs w:val="16"/>
        </w:rPr>
        <w:t>i</w:t>
      </w:r>
      <w:r>
        <w:rPr>
          <w:position w:val="2"/>
          <w:sz w:val="24"/>
          <w:szCs w:val="24"/>
        </w:rPr>
        <w:t>].</w:t>
      </w:r>
      <w:r>
        <w:rPr>
          <w:spacing w:val="-3"/>
          <w:position w:val="2"/>
          <w:sz w:val="24"/>
          <w:szCs w:val="24"/>
        </w:rPr>
        <w:t xml:space="preserve"> I</w:t>
      </w:r>
      <w:r>
        <w:rPr>
          <w:position w:val="2"/>
          <w:sz w:val="24"/>
          <w:szCs w:val="24"/>
        </w:rPr>
        <w:t>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in</w:t>
      </w:r>
      <w:r>
        <w:rPr>
          <w:spacing w:val="2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re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</w:t>
      </w:r>
      <w:r>
        <w:rPr>
          <w:spacing w:val="2"/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3"/>
          <w:position w:val="2"/>
          <w:sz w:val="24"/>
          <w:szCs w:val="24"/>
        </w:rPr>
        <w:t>m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xi</w:t>
      </w:r>
      <w:r>
        <w:rPr>
          <w:spacing w:val="1"/>
          <w:position w:val="2"/>
          <w:sz w:val="24"/>
          <w:szCs w:val="24"/>
        </w:rPr>
        <w:t>m</w:t>
      </w:r>
      <w:r>
        <w:rPr>
          <w:position w:val="2"/>
          <w:sz w:val="24"/>
          <w:szCs w:val="24"/>
        </w:rPr>
        <w:t>um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 xml:space="preserve">o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sponds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magnitude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rding β,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MED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t,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whose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0.5.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sonings 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γ =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–β)/M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if 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≤ 0.5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γ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β/M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 ≥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0.5.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ë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ied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γ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⅙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0.1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 xml:space="preserve">67.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 to γ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⅛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0.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 xml:space="preserve">250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M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4.</w:t>
      </w:r>
    </w:p>
    <w:p w:rsidR="00D3495E" w:rsidRDefault="00D3495E">
      <w:pPr>
        <w:spacing w:before="3" w:line="160" w:lineRule="exact"/>
        <w:rPr>
          <w:sz w:val="17"/>
          <w:szCs w:val="17"/>
        </w:rPr>
      </w:pPr>
    </w:p>
    <w:p w:rsidR="00D3495E" w:rsidRDefault="007A6430">
      <w:pPr>
        <w:spacing w:line="477" w:lineRule="auto"/>
        <w:ind w:left="102" w:right="75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reg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rding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sted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0.7222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γ,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is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ise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inequ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ty </w:t>
      </w:r>
      <w:r>
        <w:rPr>
          <w:position w:val="2"/>
          <w:sz w:val="24"/>
          <w:szCs w:val="24"/>
        </w:rPr>
        <w:t>in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thr</w:t>
      </w:r>
      <w:r>
        <w:rPr>
          <w:spacing w:val="-1"/>
          <w:position w:val="2"/>
          <w:sz w:val="24"/>
          <w:szCs w:val="24"/>
        </w:rPr>
        <w:t>ee-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ea</w:t>
      </w:r>
      <w:r>
        <w:rPr>
          <w:position w:val="2"/>
          <w:sz w:val="24"/>
          <w:szCs w:val="24"/>
        </w:rPr>
        <w:t>t</w:t>
      </w:r>
      <w:r>
        <w:rPr>
          <w:spacing w:val="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rs. </w:t>
      </w:r>
      <w:r>
        <w:rPr>
          <w:spacing w:val="-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would,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inde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if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β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0.7222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lso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us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obtain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s</w:t>
      </w:r>
      <w:r>
        <w:rPr>
          <w:sz w:val="16"/>
          <w:szCs w:val="16"/>
        </w:rPr>
        <w:t>i</w:t>
      </w:r>
      <w:r>
        <w:rPr>
          <w:spacing w:val="18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4,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mo</w:t>
      </w:r>
      <w:r>
        <w:rPr>
          <w:spacing w:val="-2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β &gt;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0.5.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 other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rds, </w:t>
      </w:r>
      <w:r>
        <w:rPr>
          <w:position w:val="2"/>
          <w:sz w:val="24"/>
          <w:szCs w:val="24"/>
        </w:rPr>
        <w:t>the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diction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would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be true if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= 3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ca</w:t>
      </w:r>
      <w:r>
        <w:rPr>
          <w:position w:val="2"/>
          <w:sz w:val="24"/>
          <w:szCs w:val="24"/>
        </w:rPr>
        <w:t>ted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ny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2.7222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5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2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3.7</w:t>
      </w:r>
      <w:r>
        <w:rPr>
          <w:spacing w:val="-2"/>
          <w:position w:val="2"/>
          <w:sz w:val="24"/>
          <w:szCs w:val="24"/>
        </w:rPr>
        <w:t>2</w:t>
      </w:r>
      <w:r>
        <w:rPr>
          <w:position w:val="2"/>
          <w:sz w:val="24"/>
          <w:szCs w:val="24"/>
        </w:rPr>
        <w:t>22.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Ho</w:t>
      </w:r>
      <w:r>
        <w:rPr>
          <w:spacing w:val="-1"/>
          <w:position w:val="2"/>
          <w:sz w:val="24"/>
          <w:szCs w:val="24"/>
        </w:rPr>
        <w:t>we</w:t>
      </w:r>
      <w:r>
        <w:rPr>
          <w:position w:val="2"/>
          <w:sz w:val="24"/>
          <w:szCs w:val="24"/>
        </w:rPr>
        <w:t>v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r, th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s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1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prop</w:t>
      </w:r>
      <w:r>
        <w:rPr>
          <w:spacing w:val="-1"/>
          <w:position w:val="2"/>
          <w:sz w:val="24"/>
          <w:szCs w:val="24"/>
        </w:rPr>
        <w:t>o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o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tes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=</w:t>
      </w:r>
      <w:r>
        <w:rPr>
          <w:spacing w:val="-1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3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ny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2.7222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9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3.50,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so</w:t>
      </w:r>
      <w:r>
        <w:rPr>
          <w:spacing w:val="-1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the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highest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o</w:t>
      </w:r>
      <w:r>
        <w:rPr>
          <w:spacing w:val="-1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viat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 xml:space="preserve">on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0.7222/3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0.2407,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0.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0/3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⅙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0.1667.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 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cee</w:t>
      </w:r>
      <w:r>
        <w:rPr>
          <w:sz w:val="24"/>
          <w:szCs w:val="24"/>
        </w:rPr>
        <w:t>d on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lue. This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</w:p>
    <w:p w:rsidR="00D3495E" w:rsidRDefault="007A6430">
      <w:pPr>
        <w:spacing w:before="12" w:line="260" w:lineRule="exact"/>
        <w:ind w:left="102" w:right="82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prop</w:t>
      </w:r>
      <w:r>
        <w:rPr>
          <w:spacing w:val="-1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by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mp</w:t>
      </w:r>
      <w:r>
        <w:rPr>
          <w:spacing w:val="1"/>
          <w:position w:val="-1"/>
          <w:sz w:val="24"/>
          <w:szCs w:val="24"/>
        </w:rPr>
        <w:t>te</w:t>
      </w:r>
      <w:r>
        <w:rPr>
          <w:position w:val="-1"/>
          <w:sz w:val="24"/>
          <w:szCs w:val="24"/>
        </w:rPr>
        <w:t>d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Third</w:t>
      </w:r>
      <w:r>
        <w:rPr>
          <w:spacing w:val="6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Am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ndment</w:t>
      </w:r>
      <w:r>
        <w:rPr>
          <w:spacing w:val="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of</w:t>
      </w:r>
      <w:r>
        <w:rPr>
          <w:spacing w:val="8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the</w:t>
      </w:r>
      <w:r>
        <w:rPr>
          <w:spacing w:val="6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Consti</w:t>
      </w:r>
      <w:r>
        <w:rPr>
          <w:spacing w:val="1"/>
          <w:position w:val="-1"/>
          <w:sz w:val="24"/>
          <w:szCs w:val="24"/>
          <w:u w:val="single" w:color="000000"/>
        </w:rPr>
        <w:t>t</w:t>
      </w:r>
      <w:r>
        <w:rPr>
          <w:position w:val="-1"/>
          <w:sz w:val="24"/>
          <w:szCs w:val="24"/>
          <w:u w:val="single" w:color="000000"/>
        </w:rPr>
        <w:t>ut</w:t>
      </w:r>
      <w:r>
        <w:rPr>
          <w:spacing w:val="1"/>
          <w:position w:val="-1"/>
          <w:sz w:val="24"/>
          <w:szCs w:val="24"/>
          <w:u w:val="single" w:color="000000"/>
        </w:rPr>
        <w:t>i</w:t>
      </w:r>
      <w:r>
        <w:rPr>
          <w:position w:val="-1"/>
          <w:sz w:val="24"/>
          <w:szCs w:val="24"/>
          <w:u w:val="single" w:color="000000"/>
        </w:rPr>
        <w:t>on</w:t>
      </w:r>
      <w:r>
        <w:rPr>
          <w:spacing w:val="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Bi</w:t>
      </w:r>
      <w:r>
        <w:rPr>
          <w:spacing w:val="-1"/>
          <w:position w:val="-1"/>
          <w:sz w:val="24"/>
          <w:szCs w:val="24"/>
          <w:u w:val="single" w:color="000000"/>
        </w:rPr>
        <w:t>l</w:t>
      </w:r>
      <w:r>
        <w:rPr>
          <w:position w:val="-1"/>
          <w:sz w:val="24"/>
          <w:szCs w:val="24"/>
          <w:u w:val="single" w:color="000000"/>
        </w:rPr>
        <w:t>l,</w:t>
      </w:r>
      <w:r>
        <w:rPr>
          <w:spacing w:val="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196</w:t>
      </w:r>
      <w:r>
        <w:rPr>
          <w:spacing w:val="4"/>
          <w:position w:val="-1"/>
          <w:sz w:val="24"/>
          <w:szCs w:val="24"/>
          <w:u w:val="single" w:color="000000"/>
        </w:rPr>
        <w:t>8</w:t>
      </w:r>
      <w:r>
        <w:rPr>
          <w:position w:val="-1"/>
          <w:sz w:val="24"/>
          <w:szCs w:val="24"/>
        </w:rPr>
        <w:t>,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hough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it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9"/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hich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1968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l</w:t>
      </w:r>
    </w:p>
    <w:p w:rsidR="00D3495E" w:rsidRDefault="007A6430">
      <w:pPr>
        <w:spacing w:before="9"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>in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so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void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omp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ying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with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rule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in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’</w:t>
      </w:r>
      <w:r>
        <w:rPr>
          <w:position w:val="-1"/>
          <w:sz w:val="24"/>
          <w:szCs w:val="24"/>
          <w:u w:val="single" w:color="000000"/>
        </w:rPr>
        <w:t>Donov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</w:rPr>
        <w:t>.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sum,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my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prop</w:t>
      </w:r>
      <w:r>
        <w:rPr>
          <w:spacing w:val="-1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/>
        <w:ind w:left="102"/>
        <w:rPr>
          <w:sz w:val="24"/>
          <w:szCs w:val="24"/>
        </w:rPr>
      </w:pP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1.2857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ind w:left="102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Although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lues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δ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γ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signed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it</w:t>
      </w:r>
    </w:p>
    <w:p w:rsidR="00D3495E" w:rsidRDefault="007A6430">
      <w:pPr>
        <w:spacing w:before="76" w:line="480" w:lineRule="auto"/>
        <w:ind w:left="102" w:right="76"/>
        <w:rPr>
          <w:sz w:val="24"/>
          <w:szCs w:val="24"/>
        </w:rPr>
      </w:pPr>
      <w:r>
        <w:rPr>
          <w:sz w:val="24"/>
          <w:szCs w:val="24"/>
        </w:rPr>
        <w:lastRenderedPageBreak/>
        <w:t>math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ls of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would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put an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cont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rsy 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med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no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before="3" w:line="280" w:lineRule="exact"/>
        <w:rPr>
          <w:sz w:val="28"/>
          <w:szCs w:val="28"/>
        </w:rPr>
      </w:pPr>
    </w:p>
    <w:p w:rsidR="00D3495E" w:rsidRDefault="007A6430">
      <w:pPr>
        <w:ind w:left="102"/>
        <w:rPr>
          <w:sz w:val="24"/>
          <w:szCs w:val="24"/>
        </w:rPr>
      </w:pPr>
      <w:r>
        <w:rPr>
          <w:b/>
          <w:i/>
          <w:sz w:val="24"/>
          <w:szCs w:val="24"/>
        </w:rPr>
        <w:t>Est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ma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2"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g Ir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2"/>
          <w:sz w:val="24"/>
          <w:szCs w:val="24"/>
        </w:rPr>
        <w:t>s</w:t>
      </w:r>
      <w:r>
        <w:rPr>
          <w:b/>
          <w:i/>
          <w:sz w:val="24"/>
          <w:szCs w:val="24"/>
        </w:rPr>
        <w:t>h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pop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la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ion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fore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d aft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 pre</w:t>
      </w:r>
      <w:r>
        <w:rPr>
          <w:b/>
          <w:i/>
          <w:spacing w:val="2"/>
          <w:sz w:val="24"/>
          <w:szCs w:val="24"/>
        </w:rPr>
        <w:t>l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ary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z w:val="24"/>
          <w:szCs w:val="24"/>
        </w:rPr>
        <w:t>s fig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bl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at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on</w:t>
      </w:r>
    </w:p>
    <w:p w:rsidR="00D3495E" w:rsidRDefault="00D3495E">
      <w:pPr>
        <w:spacing w:line="200" w:lineRule="exact"/>
      </w:pPr>
    </w:p>
    <w:p w:rsidR="00D3495E" w:rsidRDefault="00D3495E">
      <w:pPr>
        <w:spacing w:before="14" w:line="220" w:lineRule="exact"/>
        <w:rPr>
          <w:sz w:val="22"/>
          <w:szCs w:val="22"/>
        </w:rPr>
      </w:pPr>
    </w:p>
    <w:p w:rsidR="00D3495E" w:rsidRDefault="007A6430">
      <w:pPr>
        <w:spacing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>The</w:t>
      </w:r>
      <w:r>
        <w:rPr>
          <w:spacing w:val="-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rule</w:t>
      </w:r>
      <w:r>
        <w:rPr>
          <w:spacing w:val="-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</w:t>
      </w:r>
      <w:r>
        <w:rPr>
          <w:spacing w:val="-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Murphy</w:t>
      </w:r>
      <w:r>
        <w:rPr>
          <w:spacing w:val="-1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l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y</w:t>
      </w:r>
      <w:r>
        <w:rPr>
          <w:spacing w:val="-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stat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that</w:t>
      </w:r>
      <w:r>
        <w:rPr>
          <w:spacing w:val="-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-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only</w:t>
      </w:r>
      <w:r>
        <w:rPr>
          <w:spacing w:val="-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onsti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y</w:t>
      </w:r>
      <w:r>
        <w:rPr>
          <w:spacing w:val="-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lev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nt</w:t>
      </w:r>
      <w:r>
        <w:rPr>
          <w:spacing w:val="-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population</w:t>
      </w:r>
      <w:r>
        <w:rPr>
          <w:spacing w:val="-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figu</w:t>
      </w:r>
      <w:r>
        <w:rPr>
          <w:spacing w:val="-1"/>
          <w:position w:val="-1"/>
          <w:sz w:val="24"/>
          <w:szCs w:val="24"/>
        </w:rPr>
        <w:t>re</w:t>
      </w:r>
      <w:r>
        <w:rPr>
          <w:position w:val="-1"/>
          <w:sz w:val="24"/>
          <w:szCs w:val="24"/>
        </w:rPr>
        <w:t>s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purp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Not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ise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mations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re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ise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rious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iculty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submi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origin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re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ss 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 other 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hose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due to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 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disclosure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gro</w:t>
      </w:r>
      <w:r>
        <w:rPr>
          <w:spacing w:val="-1"/>
          <w:sz w:val="24"/>
          <w:szCs w:val="24"/>
        </w:rPr>
        <w:t>w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tes,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ding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population.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ca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D3495E" w:rsidRDefault="007A6430">
      <w:pPr>
        <w:spacing w:before="10" w:line="260" w:lineRule="exact"/>
        <w:ind w:left="102" w:right="84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their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fi</w:t>
      </w:r>
      <w:r>
        <w:rPr>
          <w:spacing w:val="-1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 xml:space="preserve">th root,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 I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them to 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si</w:t>
      </w:r>
      <w:r>
        <w:rPr>
          <w:spacing w:val="-2"/>
          <w:position w:val="-1"/>
          <w:sz w:val="24"/>
          <w:szCs w:val="24"/>
        </w:rPr>
        <w:t>x</w:t>
      </w:r>
      <w:r>
        <w:rPr>
          <w:position w:val="-1"/>
          <w:sz w:val="24"/>
          <w:szCs w:val="24"/>
        </w:rPr>
        <w:t>th po</w:t>
      </w:r>
      <w:r>
        <w:rPr>
          <w:spacing w:val="-2"/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 to si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ulate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si</w:t>
      </w:r>
      <w:r>
        <w:rPr>
          <w:spacing w:val="2"/>
          <w:position w:val="-1"/>
          <w:sz w:val="24"/>
          <w:szCs w:val="24"/>
        </w:rPr>
        <w:t>x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riod gro</w:t>
      </w:r>
      <w:r>
        <w:rPr>
          <w:spacing w:val="-1"/>
          <w:position w:val="-1"/>
          <w:sz w:val="24"/>
          <w:szCs w:val="24"/>
        </w:rPr>
        <w:t>w</w:t>
      </w:r>
      <w:r>
        <w:rPr>
          <w:position w:val="-1"/>
          <w:sz w:val="24"/>
          <w:szCs w:val="24"/>
        </w:rPr>
        <w:t>th.</w:t>
      </w:r>
    </w:p>
    <w:p w:rsidR="00D3495E" w:rsidRDefault="00D3495E">
      <w:pPr>
        <w:spacing w:line="200" w:lineRule="exact"/>
      </w:pPr>
    </w:p>
    <w:p w:rsidR="00D3495E" w:rsidRDefault="00D3495E">
      <w:pPr>
        <w:spacing w:before="12" w:line="200" w:lineRule="exact"/>
      </w:pPr>
    </w:p>
    <w:tbl>
      <w:tblPr>
        <w:tblW w:w="0" w:type="auto"/>
        <w:tblInd w:w="18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7"/>
        <w:gridCol w:w="1307"/>
        <w:gridCol w:w="1226"/>
        <w:gridCol w:w="963"/>
      </w:tblGrid>
      <w:tr w:rsidR="00D3495E">
        <w:trPr>
          <w:trHeight w:hRule="exact" w:val="1008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gion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Bord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249" w:right="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Est. 2021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376" w:right="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412,600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75" w:right="10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op. 2016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270" w:righ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394,333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Est. 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</w:p>
          <w:p w:rsidR="00D3495E" w:rsidRDefault="00D3495E">
            <w:pPr>
              <w:spacing w:before="5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5.58 %</w:t>
            </w:r>
          </w:p>
        </w:tc>
      </w:tr>
      <w:tr w:rsidR="00D3495E">
        <w:trPr>
          <w:trHeight w:hRule="exact" w:val="31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Dublin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1,426,000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1,347,359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7.04 %</w:t>
            </w:r>
          </w:p>
        </w:tc>
      </w:tr>
      <w:tr w:rsidR="00D3495E">
        <w:trPr>
          <w:trHeight w:hRule="exact" w:val="31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738,700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688,857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8.74 %</w:t>
            </w:r>
          </w:p>
        </w:tc>
      </w:tr>
      <w:tr w:rsidR="00D3495E">
        <w:trPr>
          <w:trHeight w:hRule="exact" w:val="31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Mid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307,200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292,301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6.15 %</w:t>
            </w:r>
          </w:p>
        </w:tc>
      </w:tr>
      <w:tr w:rsidR="00D3495E">
        <w:trPr>
          <w:trHeight w:hRule="exact" w:val="31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-We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491,100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473,269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4.54 %</w:t>
            </w:r>
          </w:p>
        </w:tc>
      </w:tr>
      <w:tr w:rsidR="00D3495E">
        <w:trPr>
          <w:trHeight w:hRule="exact" w:val="31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out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443,400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422,062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6.10 %</w:t>
            </w:r>
          </w:p>
        </w:tc>
      </w:tr>
      <w:tr w:rsidR="00D3495E">
        <w:trPr>
          <w:trHeight w:hRule="exact" w:val="31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out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-We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720,200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690,575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5.17 %</w:t>
            </w:r>
          </w:p>
        </w:tc>
      </w:tr>
      <w:tr w:rsidR="00D3495E">
        <w:trPr>
          <w:trHeight w:hRule="exact" w:val="473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We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472,300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453,109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5.10 %</w:t>
            </w:r>
          </w:p>
        </w:tc>
      </w:tr>
      <w:tr w:rsidR="00D3495E">
        <w:trPr>
          <w:trHeight w:hRule="exact" w:val="53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land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5,011,500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4,761,865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6.32 %</w:t>
            </w:r>
          </w:p>
        </w:tc>
      </w:tr>
    </w:tbl>
    <w:p w:rsidR="00D3495E" w:rsidRDefault="00D3495E">
      <w:pPr>
        <w:spacing w:line="200" w:lineRule="exact"/>
      </w:pPr>
    </w:p>
    <w:p w:rsidR="00D3495E" w:rsidRDefault="00D3495E">
      <w:pPr>
        <w:spacing w:before="12" w:line="280" w:lineRule="exact"/>
        <w:rPr>
          <w:sz w:val="28"/>
          <w:szCs w:val="28"/>
        </w:rPr>
      </w:pPr>
    </w:p>
    <w:p w:rsidR="00D3495E" w:rsidRDefault="007A6430">
      <w:pPr>
        <w:spacing w:before="33"/>
        <w:ind w:left="904"/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t>. E</w:t>
      </w:r>
      <w:r>
        <w:rPr>
          <w:spacing w:val="-1"/>
        </w:rPr>
        <w:t>s</w:t>
      </w:r>
      <w:r>
        <w:t>timated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opu</w:t>
      </w:r>
      <w:r>
        <w:t>lati</w:t>
      </w:r>
      <w:r>
        <w:rPr>
          <w:spacing w:val="-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gro</w:t>
      </w:r>
      <w:r>
        <w:t>wth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t>ate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g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2</w:t>
      </w:r>
      <w:r>
        <w:rPr>
          <w:spacing w:val="1"/>
        </w:rPr>
        <w:t>01</w:t>
      </w:r>
      <w:r>
        <w:rPr>
          <w:spacing w:val="6"/>
        </w:rPr>
        <w:t>6</w:t>
      </w:r>
      <w:r>
        <w:rPr>
          <w:spacing w:val="1"/>
        </w:rPr>
        <w:t>-20</w:t>
      </w:r>
      <w:r>
        <w:rPr>
          <w:spacing w:val="-1"/>
        </w:rPr>
        <w:t>2</w:t>
      </w:r>
      <w:r>
        <w:rPr>
          <w:spacing w:val="1"/>
        </w:rPr>
        <w:t>2)</w:t>
      </w:r>
      <w:r>
        <w:t>.</w:t>
      </w:r>
      <w:r>
        <w:rPr>
          <w:spacing w:val="-9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our</w:t>
      </w:r>
      <w:r>
        <w:t>c</w:t>
      </w:r>
      <w:r>
        <w:rPr>
          <w:spacing w:val="1"/>
        </w:rPr>
        <w:t>e</w:t>
      </w:r>
      <w:r>
        <w:t>: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S</w:t>
      </w:r>
      <w:r>
        <w:t>O.</w:t>
      </w:r>
    </w:p>
    <w:p w:rsidR="00D3495E" w:rsidRDefault="007A6430">
      <w:pPr>
        <w:spacing w:before="76"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gro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rates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gur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tur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il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y.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rouni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ment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ry,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APMAP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 be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ly</w:t>
      </w:r>
      <w:r>
        <w:rPr>
          <w:sz w:val="24"/>
          <w:szCs w:val="24"/>
        </w:rPr>
        <w:t xml:space="preserve">, I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 up to the 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hous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losed,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probl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hough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Dublin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. Cor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-We</w:t>
      </w:r>
      <w:r>
        <w:rPr>
          <w:sz w:val="24"/>
          <w:szCs w:val="24"/>
        </w:rPr>
        <w:t>st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maintai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so 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ina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population.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 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subtra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population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tain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Dublin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-We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opulation,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1)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(2)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inclu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tually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spl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mong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-We</w:t>
      </w:r>
      <w:r>
        <w:rPr>
          <w:sz w:val="24"/>
          <w:szCs w:val="24"/>
        </w:rPr>
        <w:t>st,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 made low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In the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 not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to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Cork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Cork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-We</w:t>
      </w:r>
      <w:r>
        <w:rPr>
          <w:sz w:val="24"/>
          <w:szCs w:val="24"/>
        </w:rPr>
        <w:t>st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D3495E" w:rsidRDefault="007A6430">
      <w:pPr>
        <w:spacing w:before="10" w:line="260" w:lineRule="exact"/>
        <w:ind w:left="102" w:right="84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th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ir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mun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ipal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dis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ri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ts</w:t>
      </w:r>
      <w:r>
        <w:rPr>
          <w:spacing w:val="-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re</w:t>
      </w:r>
      <w:r>
        <w:rPr>
          <w:spacing w:val="-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te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by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-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Lo</w:t>
      </w:r>
      <w:r>
        <w:rPr>
          <w:spacing w:val="-1"/>
          <w:position w:val="-1"/>
          <w:sz w:val="24"/>
          <w:szCs w:val="24"/>
          <w:u w:val="single" w:color="000000"/>
        </w:rPr>
        <w:t>ca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-5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Gov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rnm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nt</w:t>
      </w:r>
      <w:r>
        <w:rPr>
          <w:spacing w:val="-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A</w:t>
      </w:r>
      <w:r>
        <w:rPr>
          <w:spacing w:val="-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t,</w:t>
      </w:r>
      <w:r>
        <w:rPr>
          <w:spacing w:val="-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2019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nsf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rts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Cork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ty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h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ion,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 h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the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tual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gro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(not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stat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ure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2)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fig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APMA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these fig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 not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ssessment.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irst,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turn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six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gin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or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le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 xml:space="preserve">±10,000 </w:t>
      </w:r>
      <w:r>
        <w:rPr>
          <w:sz w:val="24"/>
          <w:szCs w:val="24"/>
        </w:rPr>
        <w:t>inhabitants.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 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ror 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their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ute the most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s, so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would not be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δ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γ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lues.</w:t>
      </w:r>
    </w:p>
    <w:p w:rsidR="00D3495E" w:rsidRDefault="00D3495E">
      <w:pPr>
        <w:spacing w:before="8" w:line="160" w:lineRule="exact"/>
        <w:rPr>
          <w:sz w:val="16"/>
          <w:szCs w:val="16"/>
        </w:rPr>
      </w:pPr>
    </w:p>
    <w:p w:rsidR="00D3495E" w:rsidRDefault="007A6430">
      <w:pPr>
        <w:spacing w:line="480" w:lineRule="auto"/>
        <w:ind w:left="102" w:right="79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As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lcul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,062,800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inhabitants,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60,736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5,123,536.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bsolute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ror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  <w:r>
        <w:rPr>
          <w:spacing w:val="3"/>
          <w:sz w:val="24"/>
          <w:szCs w:val="24"/>
        </w:rPr>
        <w:t>7</w:t>
      </w:r>
      <w:r>
        <w:rPr>
          <w:sz w:val="24"/>
          <w:szCs w:val="24"/>
        </w:rPr>
        <w:t>5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d-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incu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highest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(4.6</w:t>
      </w:r>
      <w:r>
        <w:rPr>
          <w:spacing w:val="1"/>
          <w:sz w:val="24"/>
          <w:szCs w:val="24"/>
        </w:rPr>
        <w:t>5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).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yo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D3495E" w:rsidRDefault="007A6430">
      <w:pPr>
        <w:spacing w:before="76" w:line="480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0.05%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).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urth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tails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provid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port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that,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omprised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1"/>
          <w:sz w:val="24"/>
          <w:szCs w:val="24"/>
        </w:rPr>
        <w:t>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r>
        <w:rPr>
          <w:spacing w:val="1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ter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</w:t>
      </w:r>
      <w:r>
        <w:rPr>
          <w:spacing w:val="-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dif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rding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thcoming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hough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siz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ble.</w:t>
      </w: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before="4" w:line="280" w:lineRule="exact"/>
        <w:rPr>
          <w:sz w:val="28"/>
          <w:szCs w:val="28"/>
        </w:rPr>
      </w:pPr>
    </w:p>
    <w:p w:rsidR="00D3495E" w:rsidRDefault="007A6430">
      <w:pPr>
        <w:ind w:left="102" w:right="4582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mi</w:t>
      </w:r>
      <w:r>
        <w:rPr>
          <w:b/>
          <w:spacing w:val="-1"/>
          <w:sz w:val="24"/>
          <w:szCs w:val="24"/>
        </w:rPr>
        <w:t>-r</w:t>
      </w:r>
      <w:r>
        <w:rPr>
          <w:b/>
          <w:sz w:val="24"/>
          <w:szCs w:val="24"/>
        </w:rPr>
        <w:t>ig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Dáil consti</w:t>
      </w:r>
      <w:r>
        <w:rPr>
          <w:b/>
          <w:spacing w:val="-1"/>
          <w:sz w:val="24"/>
          <w:szCs w:val="24"/>
        </w:rPr>
        <w:t>tue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ies propo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al</w:t>
      </w:r>
    </w:p>
    <w:p w:rsidR="00D3495E" w:rsidRDefault="00D3495E">
      <w:pPr>
        <w:spacing w:line="200" w:lineRule="exact"/>
      </w:pPr>
    </w:p>
    <w:p w:rsidR="00D3495E" w:rsidRDefault="00D3495E">
      <w:pPr>
        <w:spacing w:before="14" w:line="220" w:lineRule="exact"/>
        <w:rPr>
          <w:sz w:val="22"/>
          <w:szCs w:val="22"/>
        </w:rPr>
      </w:pPr>
    </w:p>
    <w:p w:rsidR="00D3495E" w:rsidRDefault="007A6430">
      <w:pPr>
        <w:spacing w:line="479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prio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ises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stricting.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latter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rgo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xplain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 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make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mand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ory.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irst,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if a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onsti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u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y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turns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16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&lt;</w:t>
      </w:r>
      <w:r>
        <w:rPr>
          <w:spacing w:val="-3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2.7222,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me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g</w:t>
      </w:r>
      <w:r>
        <w:rPr>
          <w:spacing w:val="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with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other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onsti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u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ies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-4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q</w:t>
      </w:r>
      <w:r>
        <w:rPr>
          <w:spacing w:val="2"/>
          <w:position w:val="2"/>
          <w:sz w:val="24"/>
          <w:szCs w:val="24"/>
        </w:rPr>
        <w:t>u</w:t>
      </w:r>
      <w:r>
        <w:rPr>
          <w:position w:val="2"/>
          <w:sz w:val="24"/>
          <w:szCs w:val="24"/>
        </w:rPr>
        <w:t>ir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d.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void </w:t>
      </w:r>
      <w:r>
        <w:rPr>
          <w:sz w:val="24"/>
          <w:szCs w:val="24"/>
        </w:rPr>
        <w:t>odd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fusions,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be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latte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obtain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</w:p>
    <w:p w:rsidR="00D3495E" w:rsidRDefault="007A6430">
      <w:pPr>
        <w:spacing w:before="11" w:line="480" w:lineRule="auto"/>
        <w:ind w:left="102" w:right="76"/>
        <w:jc w:val="both"/>
        <w:rPr>
          <w:sz w:val="24"/>
          <w:szCs w:val="24"/>
        </w:rPr>
        <w:sectPr w:rsidR="00D3495E">
          <w:footerReference w:type="default" r:id="rId9"/>
          <w:pgSz w:w="11920" w:h="16840"/>
          <w:pgMar w:top="1320" w:right="1580" w:bottom="280" w:left="1600" w:header="0" w:footer="978" w:gutter="0"/>
          <w:pgNumType w:start="19"/>
          <w:cols w:space="720"/>
        </w:sectPr>
      </w:pPr>
      <w:r>
        <w:rPr>
          <w:sz w:val="24"/>
          <w:szCs w:val="24"/>
        </w:rPr>
        <w:t>2.7222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quotas,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ould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inco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por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ighb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uring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-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Co.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ose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Co.</w:t>
      </w:r>
      <w:r>
        <w:rPr>
          <w:spacing w:val="-2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yo.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ounty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gional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lon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.g.,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rlow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Kilkenny,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</w:t>
      </w:r>
      <w:r>
        <w:rPr>
          <w:spacing w:val="-1"/>
          <w:sz w:val="24"/>
          <w:szCs w:val="24"/>
        </w:rPr>
        <w:t>h-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gion;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ord-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gion, 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mer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ich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990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2005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Count</w:t>
      </w:r>
      <w:r>
        <w:rPr>
          <w:spacing w:val="1"/>
          <w:sz w:val="24"/>
          <w:szCs w:val="24"/>
        </w:rPr>
        <w:t>y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 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ided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.g.,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ies. Ho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med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pri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latter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Co.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Lough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sides,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since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1935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revis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ional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Cou</w:t>
      </w:r>
      <w:r>
        <w:rPr>
          <w:spacing w:val="-2"/>
          <w:sz w:val="24"/>
          <w:szCs w:val="24"/>
        </w:rPr>
        <w:t>nt</w:t>
      </w:r>
      <w:r>
        <w:rPr>
          <w:sz w:val="24"/>
          <w:szCs w:val="24"/>
        </w:rPr>
        <w:t>y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Ci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D3495E" w:rsidRDefault="007A6430">
      <w:pPr>
        <w:spacing w:before="76" w:line="479" w:lineRule="auto"/>
        <w:ind w:left="102" w:right="76"/>
        <w:jc w:val="both"/>
        <w:rPr>
          <w:sz w:val="24"/>
          <w:szCs w:val="24"/>
        </w:rPr>
      </w:pPr>
      <w:r>
        <w:rPr>
          <w:spacing w:val="1"/>
          <w:position w:val="2"/>
          <w:sz w:val="24"/>
          <w:szCs w:val="24"/>
        </w:rPr>
        <w:lastRenderedPageBreak/>
        <w:t>S</w:t>
      </w:r>
      <w:r>
        <w:rPr>
          <w:spacing w:val="-1"/>
          <w:position w:val="2"/>
          <w:sz w:val="24"/>
          <w:szCs w:val="24"/>
        </w:rPr>
        <w:t>ec</w:t>
      </w:r>
      <w:r>
        <w:rPr>
          <w:position w:val="2"/>
          <w:sz w:val="24"/>
          <w:szCs w:val="24"/>
        </w:rPr>
        <w:t>ond,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if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a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onsti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u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2"/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y</w:t>
      </w:r>
      <w:r>
        <w:rPr>
          <w:spacing w:val="-5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turns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7.50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14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&lt;</w:t>
      </w:r>
      <w:r>
        <w:rPr>
          <w:spacing w:val="-8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9.50,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spacing w:val="2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iv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sion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only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mand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tory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if</w:t>
      </w:r>
      <w:r>
        <w:rPr>
          <w:spacing w:val="-7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it</w:t>
      </w:r>
      <w:r>
        <w:rPr>
          <w:spacing w:val="-6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mains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sus.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sugg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on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tempo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ry,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it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cee</w:t>
      </w:r>
      <w:r>
        <w:rPr>
          <w:sz w:val="24"/>
          <w:szCs w:val="24"/>
        </w:rPr>
        <w:t>ds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ts.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th: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populat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 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5,000 inhabitants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igh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loses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ome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ding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unty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m,</w:t>
      </w:r>
      <w:r>
        <w:rPr>
          <w:spacing w:val="-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dvisable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ther 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onsolidat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sign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opulation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 just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tempo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ight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 nin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ter 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outcoming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inequ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ies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inve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n to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y magnitude.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78" w:lineRule="auto"/>
        <w:ind w:left="102" w:right="75"/>
        <w:jc w:val="both"/>
        <w:rPr>
          <w:sz w:val="24"/>
          <w:szCs w:val="24"/>
        </w:rPr>
      </w:pPr>
      <w:r>
        <w:rPr>
          <w:spacing w:val="-1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 xml:space="preserve">inally, 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f a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onsti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u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y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turns </w:t>
      </w:r>
      <w:r>
        <w:rPr>
          <w:spacing w:val="1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≥ 9.50, div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sion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lw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ys m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tory. </w:t>
      </w:r>
      <w:r>
        <w:rPr>
          <w:spacing w:val="1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ta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t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ng f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 xml:space="preserve">om a </w:t>
      </w:r>
      <w:r>
        <w:rPr>
          <w:sz w:val="24"/>
          <w:szCs w:val="24"/>
        </w:rPr>
        <w:t>ten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magnitude,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fiv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six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risk 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viations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four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).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nsus </w:t>
      </w:r>
      <w:r>
        <w:rPr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f</w:t>
      </w:r>
      <w:r>
        <w:rPr>
          <w:spacing w:val="-2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l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is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dvised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2"/>
          <w:position w:val="2"/>
          <w:sz w:val="24"/>
          <w:szCs w:val="24"/>
        </w:rPr>
        <w:t>u</w:t>
      </w:r>
      <w:r>
        <w:rPr>
          <w:position w:val="2"/>
          <w:sz w:val="24"/>
          <w:szCs w:val="24"/>
        </w:rPr>
        <w:t>e to</w:t>
      </w:r>
      <w:r>
        <w:rPr>
          <w:spacing w:val="4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a </w:t>
      </w:r>
      <w:r>
        <w:rPr>
          <w:spacing w:val="-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>h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>g</w:t>
      </w:r>
      <w:r>
        <w:rPr>
          <w:position w:val="2"/>
          <w:sz w:val="24"/>
          <w:szCs w:val="24"/>
        </w:rPr>
        <w:t>e f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om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</w:t>
      </w:r>
      <w:r>
        <w:rPr>
          <w:spacing w:val="3"/>
          <w:position w:val="2"/>
          <w:sz w:val="24"/>
          <w:szCs w:val="24"/>
        </w:rPr>
        <w:t>h</w:t>
      </w:r>
      <w:r>
        <w:rPr>
          <w:position w:val="2"/>
          <w:sz w:val="24"/>
          <w:szCs w:val="24"/>
        </w:rPr>
        <w:t xml:space="preserve">e 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dvi</w:t>
      </w:r>
      <w:r>
        <w:rPr>
          <w:spacing w:val="3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ble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maximum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5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2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≤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7.50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to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q</w:t>
      </w:r>
      <w:r>
        <w:rPr>
          <w:sz w:val="16"/>
          <w:szCs w:val="16"/>
        </w:rPr>
        <w:t>i</w:t>
      </w:r>
      <w:r>
        <w:rPr>
          <w:spacing w:val="22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≥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9.50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 xml:space="preserve">s </w:t>
      </w:r>
      <w:r>
        <w:rPr>
          <w:sz w:val="24"/>
          <w:szCs w:val="24"/>
        </w:rPr>
        <w:t>siz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ble,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5%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rea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it</w:t>
      </w:r>
      <w:r>
        <w:rPr>
          <w:spacing w:val="-1"/>
          <w:sz w:val="24"/>
          <w:szCs w:val="24"/>
        </w:rPr>
        <w:t xml:space="preserve"> ca</w:t>
      </w:r>
      <w:r>
        <w:rPr>
          <w:sz w:val="24"/>
          <w:szCs w:val="24"/>
        </w:rPr>
        <w:t>se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ight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uc</w:t>
      </w:r>
      <w:r>
        <w:rPr>
          <w:sz w:val="24"/>
          <w:szCs w:val="24"/>
        </w:rPr>
        <w:t>e on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 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 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main,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 during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iod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7"/>
        <w:jc w:val="both"/>
        <w:rPr>
          <w:sz w:val="24"/>
          <w:szCs w:val="24"/>
        </w:rPr>
        <w:sectPr w:rsidR="00D3495E">
          <w:footerReference w:type="default" r:id="rId10"/>
          <w:pgSz w:w="11920" w:h="16840"/>
          <w:pgMar w:top="1320" w:right="1580" w:bottom="280" w:left="1600" w:header="0" w:footer="978" w:gutter="0"/>
          <w:pgNumType w:start="20"/>
          <w:cols w:space="720"/>
        </w:sectPr>
      </w:pP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 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Dublin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Dún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ogh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down,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 In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ingal,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so that the divisions</w:t>
      </w:r>
      <w:r>
        <w:rPr>
          <w:sz w:val="24"/>
          <w:szCs w:val="24"/>
        </w:rPr>
        <w:t xml:space="preserve">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Air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ort,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pin 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Dublin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use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proximity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b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 of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LEA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utes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loser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north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side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 xml:space="preserve">towns.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Dublin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stabli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igh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sion: north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Lif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mainly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R132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hich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oddl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- 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R137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south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riv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</w:p>
    <w:p w:rsidR="00D3495E" w:rsidRDefault="007A6430">
      <w:pPr>
        <w:spacing w:before="76" w:line="480" w:lineRule="auto"/>
        <w:ind w:left="102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two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ments: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nix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undiv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(u</w:t>
      </w:r>
      <w:r>
        <w:rPr>
          <w:spacing w:val="-1"/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ike in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 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me)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od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south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 Dublin constituen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y,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port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tually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north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 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rding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highest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low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30,000.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done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the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30,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40,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turning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29,962. 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ther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ment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size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so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29,788.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ment may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not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 following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ows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for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Co.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Cork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figu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29,788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hich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D3495E" w:rsidRDefault="00D3495E">
      <w:pPr>
        <w:spacing w:line="140" w:lineRule="exact"/>
        <w:rPr>
          <w:sz w:val="14"/>
          <w:szCs w:val="14"/>
        </w:rPr>
      </w:pPr>
    </w:p>
    <w:tbl>
      <w:tblPr>
        <w:tblW w:w="0" w:type="auto"/>
        <w:tblInd w:w="1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1312"/>
        <w:gridCol w:w="1343"/>
        <w:gridCol w:w="1076"/>
        <w:gridCol w:w="1220"/>
        <w:gridCol w:w="1114"/>
      </w:tblGrid>
      <w:tr w:rsidR="00D3495E">
        <w:trPr>
          <w:trHeight w:hRule="exact" w:val="1007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Consti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y</w:t>
            </w:r>
          </w:p>
          <w:p w:rsidR="00D3495E" w:rsidRDefault="00D3495E">
            <w:pPr>
              <w:spacing w:before="3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rlo</w:t>
            </w:r>
            <w:r>
              <w:rPr>
                <w:spacing w:val="-1"/>
                <w:sz w:val="24"/>
                <w:szCs w:val="24"/>
              </w:rPr>
              <w:t>w-</w:t>
            </w:r>
            <w:r>
              <w:rPr>
                <w:sz w:val="24"/>
                <w:szCs w:val="24"/>
              </w:rPr>
              <w:t>Kilkenny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18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opulation</w:t>
            </w:r>
          </w:p>
          <w:p w:rsidR="00D3495E" w:rsidRDefault="00D3495E">
            <w:pPr>
              <w:spacing w:before="3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165,616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</w:t>
            </w:r>
            <w:r>
              <w:rPr>
                <w:spacing w:val="-1"/>
                <w:sz w:val="24"/>
                <w:szCs w:val="24"/>
              </w:rPr>
              <w:t>fe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</w:p>
          <w:p w:rsidR="00D3495E" w:rsidRDefault="00D3495E">
            <w:pPr>
              <w:spacing w:before="3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7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194" w:right="3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</w:p>
          <w:p w:rsidR="00D3495E" w:rsidRDefault="00D3495E">
            <w:pPr>
              <w:spacing w:before="3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</w:t>
            </w:r>
          </w:p>
          <w:p w:rsidR="00D3495E" w:rsidRDefault="00D3495E">
            <w:pPr>
              <w:spacing w:before="3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33,123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89" w:righ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viation</w:t>
            </w:r>
          </w:p>
          <w:p w:rsidR="00D3495E" w:rsidRDefault="00D3495E">
            <w:pPr>
              <w:spacing w:before="3" w:line="140" w:lineRule="exact"/>
              <w:rPr>
                <w:sz w:val="15"/>
                <w:szCs w:val="15"/>
              </w:rPr>
            </w:pPr>
          </w:p>
          <w:p w:rsidR="00D3495E" w:rsidRDefault="00D3495E">
            <w:pPr>
              <w:spacing w:line="200" w:lineRule="exact"/>
            </w:pPr>
          </w:p>
          <w:p w:rsidR="00D3495E" w:rsidRDefault="007A6430">
            <w:pPr>
              <w:ind w:left="236" w:righ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Mon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146,033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29,207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1.95 %</w:t>
            </w:r>
          </w:p>
        </w:tc>
      </w:tr>
      <w:tr w:rsidR="00D3495E">
        <w:trPr>
          <w:trHeight w:hRule="exact" w:val="315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127,419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3,219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31,855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6.94 %</w:t>
            </w:r>
          </w:p>
        </w:tc>
      </w:tr>
      <w:tr w:rsidR="00D3495E">
        <w:trPr>
          <w:trHeight w:hRule="exact" w:val="315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Cork Ci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222,333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31,762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6.63 %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Cork 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orth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182,813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4,013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30,469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2.29 %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Cork South</w:t>
            </w:r>
            <w:r>
              <w:rPr>
                <w:spacing w:val="-1"/>
                <w:sz w:val="24"/>
                <w:szCs w:val="24"/>
              </w:rPr>
              <w:t>-We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176,085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5,785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29,348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1.48 %</w:t>
            </w:r>
          </w:p>
        </w:tc>
      </w:tr>
      <w:tr w:rsidR="00D3495E">
        <w:trPr>
          <w:trHeight w:hRule="exact" w:val="314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166,321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1,779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27,720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6.94 %</w:t>
            </w:r>
          </w:p>
        </w:tc>
      </w:tr>
      <w:tr w:rsidR="00D3495E">
        <w:trPr>
          <w:trHeight w:hRule="exact" w:val="314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Dublin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 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197,323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1,223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28,189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5.37 %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Dublin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outh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112,841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3,059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28,210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5.30 %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Dublin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148,921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3,279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29,784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0.01 %</w:t>
            </w:r>
          </w:p>
        </w:tc>
      </w:tr>
      <w:tr w:rsidR="00D3495E">
        <w:trPr>
          <w:trHeight w:hRule="exact" w:val="314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Dublin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outh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129,148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67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252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8.39 %</w:t>
            </w:r>
          </w:p>
        </w:tc>
      </w:tr>
      <w:tr w:rsidR="00D3495E">
        <w:trPr>
          <w:trHeight w:hRule="exact" w:val="314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Dublin Mi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-We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130,415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4,115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32,604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9.45 %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Dublin 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188,694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6,994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31,449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5.58 %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Dublin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thdown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113,520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1,620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28,380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4.73 %</w:t>
            </w:r>
          </w:p>
        </w:tc>
      </w:tr>
      <w:tr w:rsidR="00D3495E">
        <w:trPr>
          <w:trHeight w:hRule="exact" w:val="315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Dublin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out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-We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169,378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2,722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28,230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5.23 %</w:t>
            </w:r>
          </w:p>
        </w:tc>
      </w:tr>
      <w:tr w:rsidR="00D3495E">
        <w:trPr>
          <w:trHeight w:hRule="exact" w:val="315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Dublin 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140,524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5,424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28,105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5.65 %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Dún </w:t>
            </w:r>
            <w:r>
              <w:rPr>
                <w:spacing w:val="-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ogh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119,937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1,463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29,984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0.66 %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 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151,816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3,816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30,363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1.93 %</w:t>
            </w:r>
          </w:p>
        </w:tc>
      </w:tr>
      <w:tr w:rsidR="00D3495E">
        <w:trPr>
          <w:trHeight w:hRule="exact" w:val="314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124,635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1,435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31,159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4.60 %</w:t>
            </w:r>
          </w:p>
        </w:tc>
      </w:tr>
      <w:tr w:rsidR="00D3495E">
        <w:trPr>
          <w:trHeight w:hRule="exact" w:val="314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155,258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7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31,052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4.24 %</w:t>
            </w:r>
          </w:p>
        </w:tc>
      </w:tr>
      <w:tr w:rsidR="00D3495E">
        <w:trPr>
          <w:trHeight w:hRule="exact" w:val="316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Kilda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105,493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1,493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26,373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11.46 %</w:t>
            </w:r>
          </w:p>
        </w:tc>
      </w:tr>
      <w:tr w:rsidR="00D3495E">
        <w:trPr>
          <w:trHeight w:hRule="exact" w:val="378"/>
        </w:trPr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Kilda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outh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141,484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5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40" w:right="5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28,297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5.01 %</w:t>
            </w:r>
          </w:p>
        </w:tc>
      </w:tr>
    </w:tbl>
    <w:p w:rsidR="00D3495E" w:rsidRDefault="00D3495E">
      <w:pPr>
        <w:sectPr w:rsidR="00D3495E">
          <w:pgSz w:w="11920" w:h="16840"/>
          <w:pgMar w:top="1320" w:right="1580" w:bottom="280" w:left="1600" w:header="0" w:footer="978" w:gutter="0"/>
          <w:cols w:space="720"/>
        </w:sectPr>
      </w:pPr>
    </w:p>
    <w:p w:rsidR="00D3495E" w:rsidRDefault="00D3495E">
      <w:pPr>
        <w:spacing w:before="8" w:line="100" w:lineRule="exact"/>
        <w:rPr>
          <w:sz w:val="10"/>
          <w:szCs w:val="10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1382"/>
        <w:gridCol w:w="1175"/>
        <w:gridCol w:w="1050"/>
        <w:gridCol w:w="1306"/>
        <w:gridCol w:w="1041"/>
      </w:tblGrid>
      <w:tr w:rsidR="00D3495E">
        <w:trPr>
          <w:trHeight w:hRule="exact" w:val="377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oi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174,325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1,625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29,054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9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2.46 %</w:t>
            </w:r>
          </w:p>
        </w:tc>
      </w:tr>
      <w:tr w:rsidR="00D3495E">
        <w:trPr>
          <w:trHeight w:hRule="exact" w:val="315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ick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205,444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1,744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29,349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1.47 %</w:t>
            </w:r>
          </w:p>
        </w:tc>
      </w:tr>
      <w:tr w:rsidR="00D3495E">
        <w:trPr>
          <w:trHeight w:hRule="exact" w:val="314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1"/>
                <w:sz w:val="24"/>
                <w:szCs w:val="24"/>
              </w:rPr>
              <w:t>d-</w:t>
            </w:r>
            <w:r>
              <w:rPr>
                <w:sz w:val="24"/>
                <w:szCs w:val="24"/>
              </w:rPr>
              <w:t>Ros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116,629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5,429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29,157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2.12 %</w:t>
            </w:r>
          </w:p>
        </w:tc>
      </w:tr>
      <w:tr w:rsidR="00D3495E">
        <w:trPr>
          <w:trHeight w:hRule="exact" w:val="316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Louth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139,100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1,000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27,820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6.61 %</w:t>
            </w:r>
          </w:p>
        </w:tc>
      </w:tr>
      <w:tr w:rsidR="00D3495E">
        <w:trPr>
          <w:trHeight w:hRule="exact" w:val="316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yo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137,231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6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27,446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7.86</w:t>
            </w:r>
            <w:r>
              <w:rPr>
                <w:sz w:val="24"/>
                <w:szCs w:val="24"/>
              </w:rPr>
              <w:t xml:space="preserve"> %</w:t>
            </w:r>
          </w:p>
        </w:tc>
      </w:tr>
      <w:tr w:rsidR="00D3495E">
        <w:trPr>
          <w:trHeight w:hRule="exact" w:val="314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th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220,296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8,196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31,471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5.65 %</w:t>
            </w:r>
          </w:p>
        </w:tc>
      </w:tr>
      <w:tr w:rsidR="00D3495E">
        <w:trPr>
          <w:trHeight w:hRule="exact" w:val="314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go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rim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104,906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1,906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26,227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2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11.95 %</w:t>
            </w:r>
          </w:p>
        </w:tc>
      </w:tr>
      <w:tr w:rsidR="00D3495E">
        <w:trPr>
          <w:trHeight w:hRule="exact" w:val="316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ry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167,661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27,944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6.19 %</w:t>
            </w:r>
          </w:p>
        </w:tc>
      </w:tr>
      <w:tr w:rsidR="00D3495E">
        <w:trPr>
          <w:trHeight w:hRule="exact" w:val="316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Wa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127,085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3,785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31,771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7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6.66 %</w:t>
            </w:r>
          </w:p>
        </w:tc>
      </w:tr>
      <w:tr w:rsidR="00D3495E">
        <w:trPr>
          <w:trHeight w:hRule="exact" w:val="314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We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th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95,840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1,640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31,947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7.25 %</w:t>
            </w:r>
          </w:p>
        </w:tc>
      </w:tr>
      <w:tr w:rsidR="00D3495E">
        <w:trPr>
          <w:trHeight w:hRule="exact" w:val="314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We</w:t>
            </w:r>
            <w:r>
              <w:rPr>
                <w:sz w:val="24"/>
                <w:szCs w:val="24"/>
              </w:rPr>
              <w:t>xfo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163,527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32,705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9.79 %</w:t>
            </w:r>
          </w:p>
        </w:tc>
      </w:tr>
      <w:tr w:rsidR="00D3495E">
        <w:trPr>
          <w:trHeight w:hRule="exact" w:val="473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icklow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155,485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5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7" w:right="5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31,097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7A6430">
            <w:pPr>
              <w:spacing w:before="6"/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4.39 %</w:t>
            </w:r>
          </w:p>
        </w:tc>
      </w:tr>
      <w:tr w:rsidR="00D3495E">
        <w:trPr>
          <w:trHeight w:hRule="exact" w:val="536"/>
        </w:trPr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I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land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1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5,123,536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60,736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29,788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D3495E" w:rsidRDefault="00D3495E">
            <w:pPr>
              <w:spacing w:before="5" w:line="160" w:lineRule="exact"/>
              <w:rPr>
                <w:sz w:val="16"/>
                <w:szCs w:val="16"/>
              </w:rPr>
            </w:pPr>
          </w:p>
          <w:p w:rsidR="00D3495E" w:rsidRDefault="007A6430">
            <w:pPr>
              <w:ind w:left="3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0.00 %</w:t>
            </w:r>
          </w:p>
        </w:tc>
      </w:tr>
    </w:tbl>
    <w:p w:rsidR="00D3495E" w:rsidRDefault="00D3495E">
      <w:pPr>
        <w:spacing w:line="200" w:lineRule="exact"/>
      </w:pPr>
    </w:p>
    <w:p w:rsidR="00D3495E" w:rsidRDefault="00D3495E">
      <w:pPr>
        <w:spacing w:before="5" w:line="220" w:lineRule="exact"/>
        <w:rPr>
          <w:sz w:val="22"/>
          <w:szCs w:val="22"/>
        </w:rPr>
      </w:pPr>
    </w:p>
    <w:p w:rsidR="00D3495E" w:rsidRDefault="007A6430">
      <w:pPr>
        <w:spacing w:before="33"/>
        <w:ind w:left="74" w:right="82"/>
        <w:jc w:val="center"/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t>. Pr</w:t>
      </w:r>
      <w:r>
        <w:rPr>
          <w:spacing w:val="-1"/>
        </w:rPr>
        <w:t>o</w:t>
      </w:r>
      <w:r>
        <w:rPr>
          <w:spacing w:val="1"/>
        </w:rPr>
        <w:t>po</w:t>
      </w:r>
      <w:r>
        <w:rPr>
          <w:spacing w:val="-1"/>
        </w:rPr>
        <w:t>s</w:t>
      </w:r>
      <w:r>
        <w:t>ed</w:t>
      </w:r>
      <w:r>
        <w:rPr>
          <w:spacing w:val="-5"/>
        </w:rPr>
        <w:t xml:space="preserve"> </w:t>
      </w:r>
      <w:r>
        <w:t>Dáil 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titue</w:t>
      </w:r>
      <w:r>
        <w:rPr>
          <w:spacing w:val="1"/>
        </w:rPr>
        <w:t>n</w:t>
      </w:r>
      <w:r>
        <w:t>cies,</w:t>
      </w:r>
      <w:r>
        <w:rPr>
          <w:spacing w:val="-11"/>
        </w:rPr>
        <w:t xml:space="preserve"> </w:t>
      </w:r>
      <w:r>
        <w:t>a</w:t>
      </w:r>
      <w:r>
        <w:rPr>
          <w:spacing w:val="1"/>
        </w:rPr>
        <w:t>c</w:t>
      </w:r>
      <w:r>
        <w:t>c</w:t>
      </w:r>
      <w:r>
        <w:rPr>
          <w:spacing w:val="1"/>
        </w:rPr>
        <w:t>ord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2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pr</w:t>
      </w:r>
      <w:r>
        <w:t>eli</w:t>
      </w:r>
      <w:r>
        <w:rPr>
          <w:spacing w:val="1"/>
        </w:rPr>
        <w:t>m</w:t>
      </w:r>
      <w: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1"/>
        </w:rPr>
        <w:t>gur</w:t>
      </w:r>
      <w:r>
        <w:t>es.</w:t>
      </w:r>
      <w:r>
        <w:rPr>
          <w:spacing w:val="-6"/>
        </w:rPr>
        <w:t xml:space="preserve"> </w:t>
      </w:r>
      <w:r>
        <w:t>Da</w:t>
      </w:r>
      <w:r>
        <w:rPr>
          <w:spacing w:val="-2"/>
        </w:rPr>
        <w:t>t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our</w:t>
      </w:r>
      <w:r>
        <w:t>c</w:t>
      </w:r>
      <w:r>
        <w:rPr>
          <w:spacing w:val="1"/>
        </w:rPr>
        <w:t>e</w:t>
      </w:r>
      <w:r>
        <w:t>:</w:t>
      </w:r>
      <w:r>
        <w:rPr>
          <w:spacing w:val="-6"/>
        </w:rPr>
        <w:t xml:space="preserve"> </w:t>
      </w:r>
      <w:r>
        <w:rPr>
          <w:w w:val="99"/>
        </w:rPr>
        <w:t>C</w:t>
      </w:r>
      <w:r>
        <w:rPr>
          <w:spacing w:val="-1"/>
          <w:w w:val="99"/>
        </w:rPr>
        <w:t>S</w:t>
      </w:r>
      <w:r>
        <w:rPr>
          <w:w w:val="99"/>
        </w:rPr>
        <w:t>O.</w:t>
      </w:r>
    </w:p>
    <w:p w:rsidR="00D3495E" w:rsidRDefault="00D3495E">
      <w:pPr>
        <w:spacing w:before="8" w:line="180" w:lineRule="exact"/>
        <w:rPr>
          <w:sz w:val="18"/>
          <w:szCs w:val="18"/>
        </w:rPr>
      </w:pPr>
    </w:p>
    <w:p w:rsidR="00D3495E" w:rsidRDefault="00D3495E">
      <w:pPr>
        <w:spacing w:line="200" w:lineRule="exact"/>
      </w:pPr>
    </w:p>
    <w:p w:rsidR="00D3495E" w:rsidRDefault="007A6430">
      <w:pPr>
        <w:ind w:left="122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385.5pt">
            <v:imagedata r:id="rId11" o:title=""/>
          </v:shape>
        </w:pict>
      </w:r>
    </w:p>
    <w:p w:rsidR="00D3495E" w:rsidRDefault="00D3495E">
      <w:pPr>
        <w:spacing w:line="200" w:lineRule="exact"/>
      </w:pPr>
    </w:p>
    <w:p w:rsidR="00D3495E" w:rsidRDefault="00D3495E">
      <w:pPr>
        <w:spacing w:before="18" w:line="220" w:lineRule="exact"/>
        <w:rPr>
          <w:sz w:val="22"/>
          <w:szCs w:val="22"/>
        </w:rPr>
      </w:pPr>
    </w:p>
    <w:p w:rsidR="00D3495E" w:rsidRDefault="007A6430">
      <w:pPr>
        <w:ind w:left="1746" w:right="1745"/>
        <w:jc w:val="center"/>
        <w:sectPr w:rsidR="00D3495E">
          <w:pgSz w:w="11920" w:h="16840"/>
          <w:pgMar w:top="1260" w:right="1620" w:bottom="280" w:left="1620" w:header="0" w:footer="978" w:gutter="0"/>
          <w:cols w:space="720"/>
        </w:sectPr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t>. Pr</w:t>
      </w:r>
      <w:r>
        <w:rPr>
          <w:spacing w:val="-1"/>
        </w:rPr>
        <w:t>o</w:t>
      </w:r>
      <w:r>
        <w:rPr>
          <w:spacing w:val="1"/>
        </w:rPr>
        <w:t>po</w:t>
      </w:r>
      <w:r>
        <w:rPr>
          <w:spacing w:val="-1"/>
        </w:rPr>
        <w:t>s</w:t>
      </w:r>
      <w:r>
        <w:t>ed</w:t>
      </w:r>
      <w:r>
        <w:rPr>
          <w:spacing w:val="-5"/>
        </w:rPr>
        <w:t xml:space="preserve"> </w:t>
      </w:r>
      <w:r>
        <w:t>Dáil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titue</w:t>
      </w:r>
      <w:r>
        <w:rPr>
          <w:spacing w:val="1"/>
        </w:rPr>
        <w:t>n</w:t>
      </w:r>
      <w:r>
        <w:t>cies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2"/>
        </w:rPr>
        <w:t>p</w:t>
      </w:r>
      <w:r>
        <w:t>.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1"/>
        </w:rPr>
        <w:t>r</w:t>
      </w:r>
      <w:r>
        <w:t>c</w:t>
      </w:r>
      <w:r>
        <w:rPr>
          <w:spacing w:val="1"/>
        </w:rPr>
        <w:t>e</w:t>
      </w:r>
      <w:r>
        <w:t>: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wn</w:t>
      </w:r>
      <w:r>
        <w:rPr>
          <w:spacing w:val="-2"/>
        </w:rPr>
        <w:t xml:space="preserve"> </w:t>
      </w:r>
      <w:r>
        <w:rPr>
          <w:w w:val="99"/>
        </w:rPr>
        <w:t>w</w:t>
      </w:r>
      <w:r>
        <w:rPr>
          <w:spacing w:val="-1"/>
          <w:w w:val="99"/>
        </w:rPr>
        <w:t>o</w:t>
      </w:r>
      <w:r>
        <w:rPr>
          <w:spacing w:val="1"/>
          <w:w w:val="99"/>
        </w:rPr>
        <w:t>rk</w:t>
      </w:r>
      <w:r>
        <w:rPr>
          <w:w w:val="99"/>
        </w:rPr>
        <w:t>.</w:t>
      </w:r>
    </w:p>
    <w:p w:rsidR="00D3495E" w:rsidRDefault="007A6430">
      <w:pPr>
        <w:spacing w:before="76"/>
        <w:ind w:left="102" w:right="84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I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172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ge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magnitude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spacing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5.06,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 a 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 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(4.1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 xml:space="preserve">).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highest quotient 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ios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1.2629,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highest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5"/>
          <w:sz w:val="24"/>
          <w:szCs w:val="24"/>
        </w:rPr>
        <w:t>.</w:t>
      </w:r>
      <w:r>
        <w:rPr>
          <w:sz w:val="24"/>
          <w:szCs w:val="24"/>
        </w:rPr>
        <w:t>95%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).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is only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ee-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th)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ur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1.50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most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rds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ts,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rd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rtion.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riptions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sions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ule.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ify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y opposit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to a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ixed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ry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rom 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D3495E" w:rsidRDefault="00D3495E">
      <w:pPr>
        <w:spacing w:before="2" w:line="160" w:lineRule="exact"/>
        <w:rPr>
          <w:sz w:val="17"/>
          <w:szCs w:val="17"/>
        </w:rPr>
      </w:pPr>
    </w:p>
    <w:p w:rsidR="00D3495E" w:rsidRDefault="007A6430">
      <w:pPr>
        <w:ind w:left="102" w:right="83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land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ons: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ind w:left="102" w:right="9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20,000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spacing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t>30,000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inhabitants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-2"/>
          <w:sz w:val="24"/>
          <w:szCs w:val="24"/>
        </w:rPr>
        <w:t xml:space="preserve"> d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magni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ude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make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strict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2000:87).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stabli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fix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grou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would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x the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ion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f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 xml:space="preserve">our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 Not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opos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ts.</w:t>
      </w:r>
    </w:p>
    <w:p w:rsidR="00D3495E" w:rsidRDefault="00D3495E">
      <w:pPr>
        <w:spacing w:before="8" w:line="160" w:lineRule="exact"/>
        <w:rPr>
          <w:sz w:val="16"/>
          <w:szCs w:val="16"/>
        </w:rPr>
      </w:pPr>
    </w:p>
    <w:p w:rsidR="00D3495E" w:rsidRDefault="007A6430">
      <w:pPr>
        <w:spacing w:line="480" w:lineRule="auto"/>
        <w:ind w:left="102" w:right="75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irst,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would enti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le 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 δ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γ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ould be infinite.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ig</w:t>
      </w:r>
      <w:r>
        <w:rPr>
          <w:sz w:val="24"/>
          <w:szCs w:val="24"/>
        </w:rPr>
        <w:t>ht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high,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ted: in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 the 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most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uninhabited,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viations.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provin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nish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mber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two 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ous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uta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last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el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 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drid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(177</w:t>
      </w:r>
      <w:r>
        <w:rPr>
          <w:spacing w:val="-1"/>
          <w:sz w:val="24"/>
          <w:szCs w:val="24"/>
        </w:rPr>
        <w:t>,</w:t>
      </w:r>
      <w:r>
        <w:rPr>
          <w:sz w:val="24"/>
          <w:szCs w:val="24"/>
        </w:rPr>
        <w:t>786)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four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oria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(44,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00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 The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33,494.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 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insu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slands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gional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rli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ment,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the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magnitude is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population.</w:t>
      </w:r>
      <w:r>
        <w:rPr>
          <w:spacing w:val="-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gional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io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</w:p>
    <w:p w:rsidR="00D3495E" w:rsidRDefault="007A6430">
      <w:pPr>
        <w:spacing w:before="76" w:line="48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(60,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14)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than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(3,5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9). 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gional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,880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(30,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96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inclu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ld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inadmissib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uld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ute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rious</w:t>
      </w:r>
    </w:p>
    <w:p w:rsidR="00D3495E" w:rsidRDefault="007A6430">
      <w:pPr>
        <w:spacing w:before="10" w:line="260" w:lineRule="exact"/>
        <w:ind w:left="102" w:right="5110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inf</w:t>
      </w:r>
      <w:r>
        <w:rPr>
          <w:spacing w:val="-1"/>
          <w:position w:val="-1"/>
          <w:sz w:val="24"/>
          <w:szCs w:val="24"/>
        </w:rPr>
        <w:t>rac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on of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the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rule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in </w:t>
      </w:r>
      <w:r>
        <w:rPr>
          <w:spacing w:val="-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’</w:t>
      </w:r>
      <w:r>
        <w:rPr>
          <w:position w:val="-1"/>
          <w:sz w:val="24"/>
          <w:szCs w:val="24"/>
          <w:u w:val="single" w:color="000000"/>
        </w:rPr>
        <w:t>Donov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position w:val="-1"/>
          <w:sz w:val="24"/>
          <w:szCs w:val="24"/>
        </w:rPr>
        <w:t>.</w:t>
      </w:r>
    </w:p>
    <w:p w:rsidR="00D3495E" w:rsidRDefault="00D3495E">
      <w:pPr>
        <w:spacing w:line="200" w:lineRule="exact"/>
      </w:pPr>
    </w:p>
    <w:p w:rsidR="00D3495E" w:rsidRDefault="00D3495E">
      <w:pPr>
        <w:spacing w:before="13" w:line="200" w:lineRule="exact"/>
      </w:pPr>
    </w:p>
    <w:p w:rsidR="00D3495E" w:rsidRDefault="007A6430">
      <w:pPr>
        <w:spacing w:before="29" w:line="480" w:lineRule="auto"/>
        <w:ind w:left="102" w:right="76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ble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pose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ms,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xplain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why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dless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wou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would 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magnitude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 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nine 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 would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 mann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populat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limit.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vulne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te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20,00</w:t>
      </w:r>
      <w:r>
        <w:rPr>
          <w:spacing w:val="4"/>
          <w:sz w:val="24"/>
          <w:szCs w:val="24"/>
        </w:rPr>
        <w:t>0</w:t>
      </w:r>
      <w:r>
        <w:rPr>
          <w:spacing w:val="-2"/>
          <w:sz w:val="24"/>
          <w:szCs w:val="24"/>
        </w:rPr>
        <w:t>–</w:t>
      </w:r>
      <w:r>
        <w:rPr>
          <w:sz w:val="24"/>
          <w:szCs w:val="24"/>
        </w:rPr>
        <w:t>30,000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inhabitants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use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les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mber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thus,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uld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se 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o.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sib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ined 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ntury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population inc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if 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nsure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magnitude,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ted,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shows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 inequ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rea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portion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um magnitude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um,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would fi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y 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be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ompatib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the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rish Const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rigid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nsure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ptabil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 to popu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D3495E" w:rsidRDefault="007A6430">
      <w:pPr>
        <w:spacing w:before="76"/>
        <w:ind w:left="102" w:right="7441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Concl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sion</w:t>
      </w:r>
    </w:p>
    <w:p w:rsidR="00D3495E" w:rsidRDefault="00D3495E">
      <w:pPr>
        <w:spacing w:before="3" w:line="160" w:lineRule="exact"/>
        <w:rPr>
          <w:sz w:val="16"/>
          <w:szCs w:val="16"/>
        </w:rPr>
      </w:pPr>
    </w:p>
    <w:p w:rsidR="00D3495E" w:rsidRDefault="007A6430">
      <w:pPr>
        <w:spacing w:line="540" w:lineRule="atLeast"/>
        <w:ind w:left="102" w:right="7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rish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ular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ular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ted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tr</w:t>
      </w:r>
      <w:r>
        <w:rPr>
          <w:sz w:val="24"/>
          <w:szCs w:val="24"/>
        </w:rPr>
        <w:t>icting.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vot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method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strict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ntation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tation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led the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rish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ione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s) 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Although </w:t>
      </w:r>
      <w:r>
        <w:rPr>
          <w:sz w:val="24"/>
          <w:szCs w:val="24"/>
          <w:u w:val="single" w:color="000000"/>
        </w:rPr>
        <w:t>O</w:t>
      </w:r>
      <w:r>
        <w:rPr>
          <w:spacing w:val="1"/>
          <w:sz w:val="24"/>
          <w:szCs w:val="24"/>
          <w:u w:val="single" w:color="000000"/>
        </w:rPr>
        <w:t>’</w:t>
      </w:r>
      <w:r>
        <w:rPr>
          <w:sz w:val="24"/>
          <w:szCs w:val="24"/>
          <w:u w:val="single" w:color="000000"/>
        </w:rPr>
        <w:t>Donov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not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math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on,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ks,</w:t>
      </w:r>
    </w:p>
    <w:p w:rsidR="00D3495E" w:rsidRDefault="00D3495E">
      <w:pPr>
        <w:spacing w:before="7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six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io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inequ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. Mor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ment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med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ptab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High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Court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ruling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sign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(in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drop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 it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buse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This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tatively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‘a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magnitud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9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poss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ble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sui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ther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volati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tually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 vio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statutes.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only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them,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so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rts 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them: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 low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magnitude,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vours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igu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show the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voidable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ntation: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use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gh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nor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djus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ments 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ntangl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 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ng vote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 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stabli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obsol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nother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brings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xib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matic,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pro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bring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diness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</w:p>
    <w:p w:rsidR="00D3495E" w:rsidRDefault="007A6430">
      <w:pPr>
        <w:spacing w:before="10" w:line="260" w:lineRule="exact"/>
        <w:ind w:left="102" w:right="84"/>
        <w:jc w:val="both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ny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poss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ble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on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ft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 a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C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nsus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publ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t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on.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This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is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ue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d in </w:t>
      </w:r>
      <w:r>
        <w:rPr>
          <w:position w:val="-1"/>
          <w:sz w:val="24"/>
          <w:szCs w:val="24"/>
          <w:u w:val="single" w:color="000000"/>
        </w:rPr>
        <w:t>O</w:t>
      </w:r>
      <w:r>
        <w:rPr>
          <w:spacing w:val="-1"/>
          <w:position w:val="-1"/>
          <w:sz w:val="24"/>
          <w:szCs w:val="24"/>
          <w:u w:val="single" w:color="000000"/>
        </w:rPr>
        <w:t>’</w:t>
      </w:r>
      <w:r>
        <w:rPr>
          <w:position w:val="-1"/>
          <w:sz w:val="24"/>
          <w:szCs w:val="24"/>
          <w:u w:val="single" w:color="000000"/>
        </w:rPr>
        <w:t>M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spacing w:val="-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y</w:t>
      </w:r>
      <w:r>
        <w:rPr>
          <w:position w:val="-1"/>
          <w:sz w:val="24"/>
          <w:szCs w:val="24"/>
        </w:rPr>
        <w:t>: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/>
        <w:ind w:left="102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mainland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</w:t>
      </w:r>
    </w:p>
    <w:p w:rsidR="00D3495E" w:rsidRDefault="007A6430">
      <w:pPr>
        <w:spacing w:before="76" w:line="480" w:lineRule="auto"/>
        <w:ind w:left="102" w:right="7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just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pportionm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rish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ght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sult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tually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turning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wly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TD</w:t>
      </w:r>
      <w:r>
        <w:rPr>
          <w:sz w:val="24"/>
          <w:szCs w:val="24"/>
        </w:rPr>
        <w:t>.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nnot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ptable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 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D3495E" w:rsidRDefault="00D3495E">
      <w:pPr>
        <w:spacing w:before="1" w:line="160" w:lineRule="exact"/>
        <w:rPr>
          <w:sz w:val="17"/>
          <w:szCs w:val="17"/>
        </w:rPr>
      </w:pPr>
    </w:p>
    <w:p w:rsidR="00D3495E" w:rsidRDefault="007A6430">
      <w:pPr>
        <w:spacing w:line="48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Cur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try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ror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unbias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(sligh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s)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a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rca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follows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dou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 prin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of 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omatic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subm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dy 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ident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ies,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fix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bound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TV sys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rigid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ppr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brings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quickn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ordin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ntatives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inc</w:t>
      </w:r>
      <w:r>
        <w:rPr>
          <w:spacing w:val="-1"/>
          <w:sz w:val="24"/>
          <w:szCs w:val="24"/>
        </w:rPr>
        <w:t>rea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ntatives’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vote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s’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stabil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leg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y.</w:t>
      </w:r>
    </w:p>
    <w:p w:rsidR="00D3495E" w:rsidRDefault="00D3495E">
      <w:pPr>
        <w:spacing w:before="9" w:line="160" w:lineRule="exact"/>
        <w:rPr>
          <w:sz w:val="16"/>
          <w:szCs w:val="16"/>
        </w:rPr>
      </w:pPr>
    </w:p>
    <w:p w:rsidR="00D3495E" w:rsidRDefault="007A6430">
      <w:pPr>
        <w:spacing w:line="480" w:lineRule="auto"/>
        <w:ind w:left="102" w:right="79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quire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statutory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mendm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ts codifi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futu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ons,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nt rules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subtle, mode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magnitudes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for 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tual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innovation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rsy.</w:t>
      </w:r>
    </w:p>
    <w:p w:rsidR="00D3495E" w:rsidRDefault="007A6430">
      <w:pPr>
        <w:spacing w:before="10" w:line="260" w:lineRule="exact"/>
        <w:ind w:left="102" w:right="85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ece</w:t>
      </w:r>
      <w:r>
        <w:rPr>
          <w:position w:val="-1"/>
          <w:sz w:val="24"/>
          <w:szCs w:val="24"/>
        </w:rPr>
        <w:t>nt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y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(a</w:t>
      </w:r>
      <w:r>
        <w:rPr>
          <w:position w:val="-1"/>
          <w:sz w:val="24"/>
          <w:szCs w:val="24"/>
        </w:rPr>
        <w:t>nd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rtially)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om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ce</w:t>
      </w:r>
      <w:r>
        <w:rPr>
          <w:position w:val="-1"/>
          <w:sz w:val="24"/>
          <w:szCs w:val="24"/>
        </w:rPr>
        <w:t>d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El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spacing w:val="-1"/>
          <w:position w:val="-1"/>
          <w:sz w:val="24"/>
          <w:szCs w:val="24"/>
          <w:u w:val="single" w:color="000000"/>
        </w:rPr>
        <w:t>c</w:t>
      </w:r>
      <w:r>
        <w:rPr>
          <w:position w:val="-1"/>
          <w:sz w:val="24"/>
          <w:szCs w:val="24"/>
          <w:u w:val="single" w:color="000000"/>
        </w:rPr>
        <w:t>tor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l</w:t>
      </w:r>
      <w:r>
        <w:rPr>
          <w:spacing w:val="5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R</w:t>
      </w:r>
      <w:r>
        <w:rPr>
          <w:spacing w:val="1"/>
          <w:position w:val="-1"/>
          <w:sz w:val="24"/>
          <w:szCs w:val="24"/>
          <w:u w:val="single" w:color="000000"/>
        </w:rPr>
        <w:t>e</w:t>
      </w:r>
      <w:r>
        <w:rPr>
          <w:position w:val="-1"/>
          <w:sz w:val="24"/>
          <w:szCs w:val="24"/>
          <w:u w:val="single" w:color="000000"/>
        </w:rPr>
        <w:t>fo</w:t>
      </w:r>
      <w:r>
        <w:rPr>
          <w:spacing w:val="-1"/>
          <w:position w:val="-1"/>
          <w:sz w:val="24"/>
          <w:szCs w:val="24"/>
          <w:u w:val="single" w:color="000000"/>
        </w:rPr>
        <w:t>r</w:t>
      </w:r>
      <w:r>
        <w:rPr>
          <w:position w:val="-1"/>
          <w:sz w:val="24"/>
          <w:szCs w:val="24"/>
          <w:u w:val="single" w:color="000000"/>
        </w:rPr>
        <w:t>m</w:t>
      </w:r>
      <w:r>
        <w:rPr>
          <w:spacing w:val="5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Bi</w:t>
      </w:r>
      <w:r>
        <w:rPr>
          <w:spacing w:val="1"/>
          <w:position w:val="-1"/>
          <w:sz w:val="24"/>
          <w:szCs w:val="24"/>
          <w:u w:val="single" w:color="000000"/>
        </w:rPr>
        <w:t>l</w:t>
      </w:r>
      <w:r>
        <w:rPr>
          <w:position w:val="-1"/>
          <w:sz w:val="24"/>
          <w:szCs w:val="24"/>
          <w:u w:val="single" w:color="000000"/>
        </w:rPr>
        <w:t>l,</w:t>
      </w:r>
      <w:r>
        <w:rPr>
          <w:spacing w:val="5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2022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is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xp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ted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to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gulate</w:t>
      </w:r>
    </w:p>
    <w:p w:rsidR="00D3495E" w:rsidRDefault="00D3495E">
      <w:pPr>
        <w:spacing w:before="12" w:line="240" w:lineRule="exact"/>
        <w:rPr>
          <w:sz w:val="24"/>
          <w:szCs w:val="24"/>
        </w:rPr>
      </w:pPr>
    </w:p>
    <w:p w:rsidR="00D3495E" w:rsidRDefault="007A6430">
      <w:pPr>
        <w:spacing w:before="29" w:line="480" w:lineRule="auto"/>
        <w:ind w:left="102" w:right="77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thcoming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57(2)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ould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inco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igm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puts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 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 volati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ty</w:t>
      </w:r>
      <w:r>
        <w:rPr>
          <w:sz w:val="24"/>
          <w:szCs w:val="24"/>
        </w:rPr>
        <w:t>.</w:t>
      </w:r>
    </w:p>
    <w:p w:rsidR="00D3495E" w:rsidRDefault="007A6430">
      <w:pPr>
        <w:spacing w:before="76"/>
        <w:ind w:left="102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fe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</w:t>
      </w:r>
    </w:p>
    <w:p w:rsidR="00D3495E" w:rsidRDefault="00D3495E">
      <w:pPr>
        <w:spacing w:line="200" w:lineRule="exact"/>
      </w:pPr>
    </w:p>
    <w:p w:rsidR="00D3495E" w:rsidRDefault="00D3495E">
      <w:pPr>
        <w:spacing w:before="17" w:line="220" w:lineRule="exact"/>
        <w:rPr>
          <w:sz w:val="22"/>
          <w:szCs w:val="22"/>
        </w:rPr>
      </w:pPr>
    </w:p>
    <w:p w:rsidR="00D3495E" w:rsidRDefault="007A6430">
      <w:pPr>
        <w:spacing w:line="360" w:lineRule="auto"/>
        <w:ind w:left="102" w:right="81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nski,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Young,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(198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).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Proporti</w:t>
      </w:r>
      <w:r>
        <w:rPr>
          <w:i/>
          <w:spacing w:val="3"/>
          <w:sz w:val="24"/>
          <w:szCs w:val="24"/>
        </w:rPr>
        <w:t>o</w:t>
      </w:r>
      <w:r>
        <w:rPr>
          <w:i/>
          <w:sz w:val="24"/>
          <w:szCs w:val="24"/>
        </w:rPr>
        <w:t>nal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ion.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ideal of One</w:t>
      </w:r>
      <w:r>
        <w:rPr>
          <w:i/>
          <w:spacing w:val="-1"/>
          <w:sz w:val="24"/>
          <w:szCs w:val="24"/>
        </w:rPr>
        <w:t xml:space="preserve"> M</w:t>
      </w:r>
      <w:r>
        <w:rPr>
          <w:i/>
          <w:sz w:val="24"/>
          <w:szCs w:val="24"/>
        </w:rPr>
        <w:t>an, One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Vo</w:t>
      </w:r>
      <w:r>
        <w:rPr>
          <w:i/>
          <w:spacing w:val="2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le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ss,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Ha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D3495E" w:rsidRDefault="00D3495E">
      <w:pPr>
        <w:spacing w:before="4" w:line="160" w:lineRule="exact"/>
        <w:rPr>
          <w:sz w:val="16"/>
          <w:szCs w:val="16"/>
        </w:rPr>
      </w:pPr>
    </w:p>
    <w:p w:rsidR="00D3495E" w:rsidRDefault="007A6430">
      <w:pPr>
        <w:ind w:left="102"/>
        <w:rPr>
          <w:sz w:val="24"/>
          <w:szCs w:val="24"/>
        </w:rPr>
      </w:pPr>
      <w:r>
        <w:rPr>
          <w:sz w:val="24"/>
          <w:szCs w:val="24"/>
        </w:rPr>
        <w:t>Boyle,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3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(202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).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Muni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Distri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ts: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vie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4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al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Go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rn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</w:p>
    <w:p w:rsidR="00D3495E" w:rsidRDefault="00D3495E">
      <w:pPr>
        <w:spacing w:before="7" w:line="120" w:lineRule="exact"/>
        <w:rPr>
          <w:sz w:val="13"/>
          <w:szCs w:val="13"/>
        </w:rPr>
      </w:pPr>
    </w:p>
    <w:p w:rsidR="00D3495E" w:rsidRDefault="007A6430">
      <w:pPr>
        <w:ind w:left="102"/>
        <w:rPr>
          <w:sz w:val="24"/>
          <w:szCs w:val="24"/>
        </w:rPr>
      </w:pP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ries, </w:t>
      </w:r>
      <w:r>
        <w:rPr>
          <w:sz w:val="24"/>
          <w:szCs w:val="24"/>
        </w:rPr>
        <w:t>18.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Public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Admin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 Dub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in.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ind w:left="102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stay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ssed</w:t>
      </w:r>
    </w:p>
    <w:p w:rsidR="00D3495E" w:rsidRDefault="007A6430">
      <w:pPr>
        <w:spacing w:before="5" w:line="400" w:lineRule="atLeast"/>
        <w:ind w:left="102" w:right="3103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‘s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by’ </w:t>
      </w: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te?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Irish Pol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al 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udie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, 33(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 xml:space="preserve">), 589–607. </w:t>
      </w:r>
      <w:r>
        <w:rPr>
          <w:color w:val="0462C1"/>
          <w:sz w:val="24"/>
          <w:szCs w:val="24"/>
          <w:u w:val="single" w:color="0462C1"/>
        </w:rPr>
        <w:t>ht</w:t>
      </w:r>
      <w:r>
        <w:rPr>
          <w:color w:val="0462C1"/>
          <w:spacing w:val="1"/>
          <w:sz w:val="24"/>
          <w:szCs w:val="24"/>
          <w:u w:val="single" w:color="0462C1"/>
        </w:rPr>
        <w:t>t</w:t>
      </w:r>
      <w:r>
        <w:rPr>
          <w:color w:val="0462C1"/>
          <w:sz w:val="24"/>
          <w:szCs w:val="24"/>
          <w:u w:val="single" w:color="0462C1"/>
        </w:rPr>
        <w:t>ps:</w:t>
      </w:r>
      <w:r>
        <w:rPr>
          <w:color w:val="0462C1"/>
          <w:spacing w:val="1"/>
          <w:sz w:val="24"/>
          <w:szCs w:val="24"/>
          <w:u w:val="single" w:color="0462C1"/>
        </w:rPr>
        <w:t>/</w:t>
      </w:r>
      <w:r>
        <w:rPr>
          <w:color w:val="0462C1"/>
          <w:sz w:val="24"/>
          <w:szCs w:val="24"/>
          <w:u w:val="single" w:color="0462C1"/>
        </w:rPr>
        <w:t>/do</w:t>
      </w:r>
      <w:r>
        <w:rPr>
          <w:color w:val="0462C1"/>
          <w:spacing w:val="1"/>
          <w:sz w:val="24"/>
          <w:szCs w:val="24"/>
          <w:u w:val="single" w:color="0462C1"/>
        </w:rPr>
        <w:t>i</w:t>
      </w:r>
      <w:r>
        <w:rPr>
          <w:color w:val="0462C1"/>
          <w:sz w:val="24"/>
          <w:szCs w:val="24"/>
          <w:u w:val="single" w:color="0462C1"/>
        </w:rPr>
        <w:t>.org/10.1080/</w:t>
      </w:r>
      <w:r>
        <w:rPr>
          <w:color w:val="0462C1"/>
          <w:spacing w:val="-2"/>
          <w:sz w:val="24"/>
          <w:szCs w:val="24"/>
          <w:u w:val="single" w:color="0462C1"/>
        </w:rPr>
        <w:t>0</w:t>
      </w:r>
      <w:r>
        <w:rPr>
          <w:color w:val="0462C1"/>
          <w:sz w:val="24"/>
          <w:szCs w:val="24"/>
          <w:u w:val="single" w:color="0462C1"/>
        </w:rPr>
        <w:t>7907184.2018.1465412</w:t>
      </w:r>
    </w:p>
    <w:p w:rsidR="00D3495E" w:rsidRDefault="00D3495E">
      <w:pPr>
        <w:spacing w:before="9" w:line="260" w:lineRule="exact"/>
        <w:rPr>
          <w:sz w:val="26"/>
          <w:szCs w:val="26"/>
        </w:rPr>
      </w:pPr>
    </w:p>
    <w:p w:rsidR="00D3495E" w:rsidRDefault="007A6430">
      <w:pPr>
        <w:spacing w:before="29"/>
        <w:ind w:left="102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ics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ple 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rs).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ports. Dub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in.</w:t>
      </w:r>
    </w:p>
    <w:p w:rsidR="00D3495E" w:rsidRDefault="00D3495E">
      <w:pPr>
        <w:spacing w:line="100" w:lineRule="exact"/>
        <w:rPr>
          <w:sz w:val="10"/>
          <w:szCs w:val="10"/>
        </w:rPr>
      </w:pPr>
    </w:p>
    <w:p w:rsidR="00D3495E" w:rsidRDefault="00D3495E">
      <w:pPr>
        <w:spacing w:line="200" w:lineRule="exact"/>
      </w:pPr>
    </w:p>
    <w:p w:rsidR="00D3495E" w:rsidRDefault="007A6430">
      <w:pPr>
        <w:ind w:left="102"/>
        <w:rPr>
          <w:sz w:val="24"/>
          <w:szCs w:val="24"/>
        </w:rPr>
      </w:pPr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kley,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J.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 xml:space="preserve">).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ry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 xml:space="preserve">le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Equ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D3495E" w:rsidRDefault="007A6430">
      <w:pPr>
        <w:spacing w:before="28" w:line="400" w:lineRule="exact"/>
        <w:ind w:left="102" w:right="2284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ntation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Irish Pol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al 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udies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3</w:t>
      </w:r>
      <w:r>
        <w:rPr>
          <w:sz w:val="24"/>
          <w:szCs w:val="24"/>
        </w:rPr>
        <w:t>0(4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531–554. </w:t>
      </w:r>
      <w:r>
        <w:rPr>
          <w:color w:val="0462C1"/>
          <w:sz w:val="24"/>
          <w:szCs w:val="24"/>
          <w:u w:val="single" w:color="0462C1"/>
        </w:rPr>
        <w:t>ht</w:t>
      </w:r>
      <w:r>
        <w:rPr>
          <w:color w:val="0462C1"/>
          <w:spacing w:val="1"/>
          <w:sz w:val="24"/>
          <w:szCs w:val="24"/>
          <w:u w:val="single" w:color="0462C1"/>
        </w:rPr>
        <w:t>t</w:t>
      </w:r>
      <w:r>
        <w:rPr>
          <w:color w:val="0462C1"/>
          <w:sz w:val="24"/>
          <w:szCs w:val="24"/>
          <w:u w:val="single" w:color="0462C1"/>
        </w:rPr>
        <w:t>ps:</w:t>
      </w:r>
      <w:r>
        <w:rPr>
          <w:color w:val="0462C1"/>
          <w:spacing w:val="1"/>
          <w:sz w:val="24"/>
          <w:szCs w:val="24"/>
          <w:u w:val="single" w:color="0462C1"/>
        </w:rPr>
        <w:t>/</w:t>
      </w:r>
      <w:r>
        <w:rPr>
          <w:color w:val="0462C1"/>
          <w:sz w:val="24"/>
          <w:szCs w:val="24"/>
          <w:u w:val="single" w:color="0462C1"/>
        </w:rPr>
        <w:t>/do</w:t>
      </w:r>
      <w:r>
        <w:rPr>
          <w:color w:val="0462C1"/>
          <w:spacing w:val="1"/>
          <w:sz w:val="24"/>
          <w:szCs w:val="24"/>
          <w:u w:val="single" w:color="0462C1"/>
        </w:rPr>
        <w:t>i</w:t>
      </w:r>
      <w:r>
        <w:rPr>
          <w:color w:val="0462C1"/>
          <w:sz w:val="24"/>
          <w:szCs w:val="24"/>
          <w:u w:val="single" w:color="0462C1"/>
        </w:rPr>
        <w:t>.org/10.1080/</w:t>
      </w:r>
      <w:r>
        <w:rPr>
          <w:color w:val="0462C1"/>
          <w:spacing w:val="-2"/>
          <w:sz w:val="24"/>
          <w:szCs w:val="24"/>
          <w:u w:val="single" w:color="0462C1"/>
        </w:rPr>
        <w:t>0</w:t>
      </w:r>
      <w:r>
        <w:rPr>
          <w:color w:val="0462C1"/>
          <w:sz w:val="24"/>
          <w:szCs w:val="24"/>
          <w:u w:val="single" w:color="0462C1"/>
        </w:rPr>
        <w:t>7907184.2015.1099040</w:t>
      </w:r>
    </w:p>
    <w:p w:rsidR="00D3495E" w:rsidRDefault="00D3495E">
      <w:pPr>
        <w:spacing w:before="17" w:line="220" w:lineRule="exact"/>
        <w:rPr>
          <w:sz w:val="22"/>
          <w:szCs w:val="22"/>
        </w:rPr>
      </w:pPr>
    </w:p>
    <w:p w:rsidR="00D3495E" w:rsidRDefault="007A6430">
      <w:pPr>
        <w:spacing w:before="29"/>
        <w:ind w:left="102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oop,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(188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).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thods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ntatives.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ournal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Sta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</w:t>
      </w:r>
      <w:r>
        <w:rPr>
          <w:i/>
          <w:spacing w:val="-3"/>
          <w:sz w:val="24"/>
          <w:szCs w:val="24"/>
        </w:rPr>
        <w:t>a</w:t>
      </w:r>
      <w:r>
        <w:rPr>
          <w:i/>
          <w:sz w:val="24"/>
          <w:szCs w:val="24"/>
        </w:rPr>
        <w:t>l</w:t>
      </w:r>
    </w:p>
    <w:p w:rsidR="00D3495E" w:rsidRDefault="00D3495E">
      <w:pPr>
        <w:spacing w:before="7" w:line="120" w:lineRule="exact"/>
        <w:rPr>
          <w:sz w:val="13"/>
          <w:szCs w:val="13"/>
        </w:rPr>
      </w:pPr>
    </w:p>
    <w:p w:rsidR="00D3495E" w:rsidRDefault="007A6430">
      <w:pPr>
        <w:ind w:left="102"/>
        <w:rPr>
          <w:sz w:val="24"/>
          <w:szCs w:val="24"/>
        </w:rPr>
      </w:pPr>
      <w:r>
        <w:rPr>
          <w:i/>
          <w:sz w:val="24"/>
          <w:szCs w:val="24"/>
        </w:rPr>
        <w:t>So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iety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ondon</w:t>
      </w:r>
      <w:r>
        <w:rPr>
          <w:sz w:val="24"/>
          <w:szCs w:val="24"/>
        </w:rPr>
        <w:t>, vol. 44, no. 2, 14</w:t>
      </w:r>
      <w:r>
        <w:rPr>
          <w:spacing w:val="1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202.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ind w:left="102"/>
        <w:rPr>
          <w:sz w:val="24"/>
          <w:szCs w:val="24"/>
        </w:rPr>
      </w:pP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37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(199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).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sign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ions: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TV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yst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ms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</w:p>
    <w:p w:rsidR="00D3495E" w:rsidRDefault="00D3495E">
      <w:pPr>
        <w:spacing w:before="9" w:line="120" w:lineRule="exact"/>
        <w:rPr>
          <w:sz w:val="13"/>
          <w:szCs w:val="13"/>
        </w:rPr>
      </w:pPr>
    </w:p>
    <w:p w:rsidR="00D3495E" w:rsidRDefault="007A6430">
      <w:pPr>
        <w:ind w:left="102"/>
        <w:rPr>
          <w:sz w:val="24"/>
          <w:szCs w:val="24"/>
        </w:rPr>
      </w:pPr>
      <w:r>
        <w:rPr>
          <w:sz w:val="24"/>
          <w:szCs w:val="24"/>
        </w:rPr>
        <w:t>Cons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s, </w:t>
      </w:r>
      <w:r>
        <w:rPr>
          <w:i/>
          <w:sz w:val="24"/>
          <w:szCs w:val="24"/>
        </w:rPr>
        <w:t>Poli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Stud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, 44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1), 2</w:t>
      </w:r>
      <w:r>
        <w:rPr>
          <w:spacing w:val="-1"/>
          <w:sz w:val="24"/>
          <w:szCs w:val="24"/>
        </w:rPr>
        <w:t>4-</w:t>
      </w:r>
      <w:r>
        <w:rPr>
          <w:sz w:val="24"/>
          <w:szCs w:val="24"/>
        </w:rPr>
        <w:t>43.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spacing w:line="359" w:lineRule="auto"/>
        <w:ind w:left="102" w:right="75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M.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(199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 xml:space="preserve">).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Compa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ing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ntation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ystems: Quot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sholds,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radox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jorit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Bri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ish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ournal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14"/>
          <w:sz w:val="24"/>
          <w:szCs w:val="24"/>
        </w:rPr>
        <w:t xml:space="preserve"> </w:t>
      </w:r>
      <w:r>
        <w:rPr>
          <w:i/>
          <w:sz w:val="24"/>
          <w:szCs w:val="24"/>
        </w:rPr>
        <w:t>Poli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22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>),</w:t>
      </w:r>
    </w:p>
    <w:p w:rsidR="00D3495E" w:rsidRDefault="007A6430">
      <w:pPr>
        <w:spacing w:before="7"/>
        <w:ind w:left="102"/>
        <w:rPr>
          <w:sz w:val="24"/>
          <w:szCs w:val="24"/>
        </w:rPr>
      </w:pPr>
      <w:r>
        <w:rPr>
          <w:sz w:val="24"/>
          <w:szCs w:val="24"/>
        </w:rPr>
        <w:t>469–496.</w:t>
      </w:r>
    </w:p>
    <w:p w:rsidR="00D3495E" w:rsidRDefault="00D3495E">
      <w:pPr>
        <w:spacing w:before="7" w:line="120" w:lineRule="exact"/>
        <w:rPr>
          <w:sz w:val="13"/>
          <w:szCs w:val="13"/>
        </w:rPr>
      </w:pPr>
    </w:p>
    <w:p w:rsidR="00D3495E" w:rsidRDefault="007A6430">
      <w:pPr>
        <w:spacing w:line="260" w:lineRule="exact"/>
        <w:ind w:left="102"/>
        <w:rPr>
          <w:sz w:val="24"/>
          <w:szCs w:val="24"/>
        </w:rPr>
      </w:pPr>
      <w:r>
        <w:rPr>
          <w:color w:val="0462C1"/>
          <w:position w:val="-1"/>
          <w:sz w:val="24"/>
          <w:szCs w:val="24"/>
          <w:u w:val="single" w:color="0462C1"/>
        </w:rPr>
        <w:t>ht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t</w:t>
      </w:r>
      <w:r>
        <w:rPr>
          <w:color w:val="0462C1"/>
          <w:position w:val="-1"/>
          <w:sz w:val="24"/>
          <w:szCs w:val="24"/>
          <w:u w:val="single" w:color="0462C1"/>
        </w:rPr>
        <w:t>ps: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/</w:t>
      </w:r>
      <w:r>
        <w:rPr>
          <w:color w:val="0462C1"/>
          <w:position w:val="-1"/>
          <w:sz w:val="24"/>
          <w:szCs w:val="24"/>
          <w:u w:val="single" w:color="0462C1"/>
        </w:rPr>
        <w:t>/do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i</w:t>
      </w:r>
      <w:r>
        <w:rPr>
          <w:color w:val="0462C1"/>
          <w:position w:val="-1"/>
          <w:sz w:val="24"/>
          <w:szCs w:val="24"/>
          <w:u w:val="single" w:color="0462C1"/>
        </w:rPr>
        <w:t>.org/10.1017</w:t>
      </w:r>
      <w:r>
        <w:rPr>
          <w:color w:val="0462C1"/>
          <w:spacing w:val="-2"/>
          <w:position w:val="-1"/>
          <w:sz w:val="24"/>
          <w:szCs w:val="24"/>
          <w:u w:val="single" w:color="0462C1"/>
        </w:rPr>
        <w:t>/s</w:t>
      </w:r>
      <w:r>
        <w:rPr>
          <w:color w:val="0462C1"/>
          <w:position w:val="-1"/>
          <w:sz w:val="24"/>
          <w:szCs w:val="24"/>
          <w:u w:val="single" w:color="0462C1"/>
        </w:rPr>
        <w:t>0007123400006499</w:t>
      </w:r>
    </w:p>
    <w:p w:rsidR="00D3495E" w:rsidRDefault="00D3495E">
      <w:pPr>
        <w:spacing w:before="16" w:line="260" w:lineRule="exact"/>
        <w:rPr>
          <w:sz w:val="26"/>
          <w:szCs w:val="26"/>
        </w:rPr>
      </w:pPr>
    </w:p>
    <w:p w:rsidR="00D3495E" w:rsidRDefault="007A6430">
      <w:pPr>
        <w:spacing w:before="29" w:line="359" w:lineRule="auto"/>
        <w:ind w:left="102" w:right="77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).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latively)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torious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umbent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: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land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ofm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).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El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in </w:t>
      </w:r>
      <w:r>
        <w:rPr>
          <w:i/>
          <w:sz w:val="24"/>
          <w:szCs w:val="24"/>
        </w:rPr>
        <w:t>Austral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land,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und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Sing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rans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rable Vot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: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 ins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>, pp. 8</w:t>
      </w:r>
      <w:r>
        <w:rPr>
          <w:spacing w:val="1"/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113. Univ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rsity of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ichig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ss.</w:t>
      </w:r>
    </w:p>
    <w:p w:rsidR="00D3495E" w:rsidRDefault="00D3495E">
      <w:pPr>
        <w:spacing w:before="6" w:line="160" w:lineRule="exact"/>
        <w:rPr>
          <w:sz w:val="16"/>
          <w:szCs w:val="16"/>
        </w:rPr>
      </w:pPr>
    </w:p>
    <w:p w:rsidR="00D3495E" w:rsidRDefault="007A6430">
      <w:pPr>
        <w:ind w:left="102" w:right="91"/>
        <w:jc w:val="both"/>
        <w:rPr>
          <w:sz w:val="24"/>
          <w:szCs w:val="24"/>
        </w:rPr>
      </w:pPr>
      <w:r>
        <w:rPr>
          <w:sz w:val="24"/>
          <w:szCs w:val="24"/>
        </w:rPr>
        <w:t>Gov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land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2018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</w:p>
    <w:p w:rsidR="00D3495E" w:rsidRDefault="00D3495E">
      <w:pPr>
        <w:spacing w:before="9" w:line="120" w:lineRule="exact"/>
        <w:rPr>
          <w:sz w:val="13"/>
          <w:szCs w:val="13"/>
        </w:rPr>
      </w:pPr>
    </w:p>
    <w:p w:rsidR="00D3495E" w:rsidRDefault="007A6430">
      <w:pPr>
        <w:spacing w:line="260" w:lineRule="exact"/>
        <w:ind w:left="102" w:right="2915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2 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port 2018. Av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ble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t: </w:t>
      </w:r>
      <w:r>
        <w:rPr>
          <w:color w:val="0462C1"/>
          <w:spacing w:val="-58"/>
          <w:position w:val="-1"/>
          <w:sz w:val="24"/>
          <w:szCs w:val="24"/>
        </w:rPr>
        <w:t xml:space="preserve"> </w:t>
      </w:r>
      <w:r>
        <w:rPr>
          <w:color w:val="0462C1"/>
          <w:position w:val="-1"/>
          <w:sz w:val="24"/>
          <w:szCs w:val="24"/>
          <w:u w:val="single" w:color="0462C1"/>
        </w:rPr>
        <w:t>ht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t</w:t>
      </w:r>
      <w:r>
        <w:rPr>
          <w:color w:val="0462C1"/>
          <w:position w:val="-1"/>
          <w:sz w:val="24"/>
          <w:szCs w:val="24"/>
          <w:u w:val="single" w:color="0462C1"/>
        </w:rPr>
        <w:t>ps: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/</w:t>
      </w:r>
      <w:r>
        <w:rPr>
          <w:color w:val="0462C1"/>
          <w:position w:val="-1"/>
          <w:sz w:val="24"/>
          <w:szCs w:val="24"/>
          <w:u w:val="single" w:color="0462C1"/>
        </w:rPr>
        <w:t>/bounda</w:t>
      </w:r>
      <w:r>
        <w:rPr>
          <w:color w:val="0462C1"/>
          <w:spacing w:val="-1"/>
          <w:position w:val="-1"/>
          <w:sz w:val="24"/>
          <w:szCs w:val="24"/>
          <w:u w:val="single" w:color="0462C1"/>
        </w:rPr>
        <w:t>r</w:t>
      </w:r>
      <w:r>
        <w:rPr>
          <w:color w:val="0462C1"/>
          <w:position w:val="-1"/>
          <w:sz w:val="24"/>
          <w:szCs w:val="24"/>
          <w:u w:val="single" w:color="0462C1"/>
        </w:rPr>
        <w:t>y</w:t>
      </w:r>
      <w:r>
        <w:rPr>
          <w:color w:val="0462C1"/>
          <w:spacing w:val="-1"/>
          <w:position w:val="-1"/>
          <w:sz w:val="24"/>
          <w:szCs w:val="24"/>
          <w:u w:val="single" w:color="0462C1"/>
        </w:rPr>
        <w:t>c</w:t>
      </w:r>
      <w:r>
        <w:rPr>
          <w:color w:val="0462C1"/>
          <w:position w:val="-1"/>
          <w:sz w:val="24"/>
          <w:szCs w:val="24"/>
          <w:u w:val="single" w:color="0462C1"/>
        </w:rPr>
        <w:t>om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m</w:t>
      </w:r>
      <w:r>
        <w:rPr>
          <w:color w:val="0462C1"/>
          <w:position w:val="-1"/>
          <w:sz w:val="24"/>
          <w:szCs w:val="24"/>
          <w:u w:val="single" w:color="0462C1"/>
        </w:rPr>
        <w:t>i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t</w:t>
      </w:r>
      <w:r>
        <w:rPr>
          <w:color w:val="0462C1"/>
          <w:position w:val="-1"/>
          <w:sz w:val="24"/>
          <w:szCs w:val="24"/>
          <w:u w:val="single" w:color="0462C1"/>
        </w:rPr>
        <w:t>te</w:t>
      </w:r>
      <w:r>
        <w:rPr>
          <w:color w:val="0462C1"/>
          <w:spacing w:val="-1"/>
          <w:position w:val="-1"/>
          <w:sz w:val="24"/>
          <w:szCs w:val="24"/>
          <w:u w:val="single" w:color="0462C1"/>
        </w:rPr>
        <w:t>e</w:t>
      </w:r>
      <w:r>
        <w:rPr>
          <w:color w:val="0462C1"/>
          <w:position w:val="-1"/>
          <w:sz w:val="24"/>
          <w:szCs w:val="24"/>
          <w:u w:val="single" w:color="0462C1"/>
        </w:rPr>
        <w:t>.ie/</w:t>
      </w:r>
    </w:p>
    <w:p w:rsidR="00D3495E" w:rsidRDefault="00D3495E">
      <w:pPr>
        <w:spacing w:before="14" w:line="260" w:lineRule="exact"/>
        <w:rPr>
          <w:sz w:val="26"/>
          <w:szCs w:val="26"/>
        </w:rPr>
      </w:pPr>
    </w:p>
    <w:p w:rsidR="00D3495E" w:rsidRDefault="007A6430">
      <w:pPr>
        <w:spacing w:before="29" w:line="360" w:lineRule="auto"/>
        <w:ind w:left="102" w:right="77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ndley,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Compa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ria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ry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tation.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ndley,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L. (200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).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dis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ricting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Comparati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rspe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ve</w:t>
      </w:r>
      <w:r>
        <w:rPr>
          <w:sz w:val="24"/>
          <w:szCs w:val="24"/>
        </w:rPr>
        <w:t>, pp. 265–28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. Ox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ord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niv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rsity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Yo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k.</w:t>
      </w:r>
    </w:p>
    <w:p w:rsidR="00D3495E" w:rsidRDefault="007A6430">
      <w:pPr>
        <w:spacing w:before="76"/>
        <w:ind w:left="102"/>
        <w:rPr>
          <w:sz w:val="24"/>
          <w:szCs w:val="24"/>
        </w:rPr>
      </w:pPr>
      <w:r>
        <w:rPr>
          <w:sz w:val="24"/>
          <w:szCs w:val="24"/>
        </w:rPr>
        <w:lastRenderedPageBreak/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1"/>
          <w:sz w:val="24"/>
          <w:szCs w:val="24"/>
        </w:rPr>
        <w:t>3</w:t>
      </w:r>
      <w:r>
        <w:rPr>
          <w:sz w:val="24"/>
          <w:szCs w:val="24"/>
        </w:rPr>
        <w:t>).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ion.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Irish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Poli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Stu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ies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18(2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89–</w:t>
      </w:r>
    </w:p>
    <w:p w:rsidR="00D3495E" w:rsidRDefault="00D3495E">
      <w:pPr>
        <w:spacing w:before="10" w:line="120" w:lineRule="exact"/>
        <w:rPr>
          <w:sz w:val="13"/>
          <w:szCs w:val="13"/>
        </w:rPr>
      </w:pPr>
    </w:p>
    <w:p w:rsidR="00D3495E" w:rsidRDefault="007A6430">
      <w:pPr>
        <w:spacing w:line="260" w:lineRule="exact"/>
        <w:ind w:left="102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99. </w:t>
      </w:r>
      <w:r>
        <w:rPr>
          <w:color w:val="0462C1"/>
          <w:position w:val="-1"/>
          <w:sz w:val="24"/>
          <w:szCs w:val="24"/>
          <w:u w:val="single" w:color="0462C1"/>
        </w:rPr>
        <w:t>ht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t</w:t>
      </w:r>
      <w:r>
        <w:rPr>
          <w:color w:val="0462C1"/>
          <w:position w:val="-1"/>
          <w:sz w:val="24"/>
          <w:szCs w:val="24"/>
          <w:u w:val="single" w:color="0462C1"/>
        </w:rPr>
        <w:t>ps: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/</w:t>
      </w:r>
      <w:r>
        <w:rPr>
          <w:color w:val="0462C1"/>
          <w:position w:val="-1"/>
          <w:sz w:val="24"/>
          <w:szCs w:val="24"/>
          <w:u w:val="single" w:color="0462C1"/>
        </w:rPr>
        <w:t>/do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i</w:t>
      </w:r>
      <w:r>
        <w:rPr>
          <w:color w:val="0462C1"/>
          <w:position w:val="-1"/>
          <w:sz w:val="24"/>
          <w:szCs w:val="24"/>
          <w:u w:val="single" w:color="0462C1"/>
        </w:rPr>
        <w:t>.org/10.10</w:t>
      </w:r>
      <w:r>
        <w:rPr>
          <w:color w:val="0462C1"/>
          <w:spacing w:val="-3"/>
          <w:position w:val="-1"/>
          <w:sz w:val="24"/>
          <w:szCs w:val="24"/>
          <w:u w:val="single" w:color="0462C1"/>
        </w:rPr>
        <w:t>8</w:t>
      </w:r>
      <w:r>
        <w:rPr>
          <w:color w:val="0462C1"/>
          <w:position w:val="-1"/>
          <w:sz w:val="24"/>
          <w:szCs w:val="24"/>
          <w:u w:val="single" w:color="0462C1"/>
        </w:rPr>
        <w:t>0/1364298042000227677</w:t>
      </w:r>
    </w:p>
    <w:p w:rsidR="00D3495E" w:rsidRDefault="00D3495E">
      <w:pPr>
        <w:spacing w:before="14" w:line="260" w:lineRule="exact"/>
        <w:rPr>
          <w:sz w:val="26"/>
          <w:szCs w:val="26"/>
        </w:rPr>
      </w:pPr>
    </w:p>
    <w:p w:rsidR="00D3495E" w:rsidRDefault="007A6430">
      <w:pPr>
        <w:spacing w:before="29" w:line="360" w:lineRule="auto"/>
        <w:ind w:left="102" w:right="7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).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rly?</w:t>
      </w:r>
      <w:r>
        <w:rPr>
          <w:spacing w:val="4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rish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bound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mendm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nts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2012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Consti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port.</w:t>
      </w:r>
      <w:r>
        <w:rPr>
          <w:spacing w:val="49"/>
          <w:sz w:val="24"/>
          <w:szCs w:val="24"/>
        </w:rPr>
        <w:t xml:space="preserve"> </w:t>
      </w:r>
      <w:r>
        <w:rPr>
          <w:i/>
          <w:sz w:val="24"/>
          <w:szCs w:val="24"/>
        </w:rPr>
        <w:t>Irish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Pol</w:t>
      </w:r>
      <w:r>
        <w:rPr>
          <w:i/>
          <w:spacing w:val="-2"/>
          <w:sz w:val="24"/>
          <w:szCs w:val="24"/>
        </w:rPr>
        <w:t>it</w:t>
      </w:r>
      <w:r>
        <w:rPr>
          <w:i/>
          <w:sz w:val="24"/>
          <w:szCs w:val="24"/>
        </w:rPr>
        <w:t>ical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z w:val="24"/>
          <w:szCs w:val="24"/>
        </w:rPr>
        <w:t>Stud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</w:p>
    <w:p w:rsidR="00D3495E" w:rsidRDefault="007A6430">
      <w:pPr>
        <w:spacing w:before="3" w:line="260" w:lineRule="exact"/>
        <w:ind w:left="102"/>
        <w:rPr>
          <w:sz w:val="24"/>
          <w:szCs w:val="24"/>
        </w:rPr>
      </w:pPr>
      <w:r>
        <w:rPr>
          <w:i/>
          <w:position w:val="-1"/>
          <w:sz w:val="24"/>
          <w:szCs w:val="24"/>
        </w:rPr>
        <w:t>29</w:t>
      </w:r>
      <w:r>
        <w:rPr>
          <w:position w:val="-1"/>
          <w:sz w:val="24"/>
          <w:szCs w:val="24"/>
        </w:rPr>
        <w:t>(2</w:t>
      </w:r>
      <w:r>
        <w:rPr>
          <w:spacing w:val="-1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 xml:space="preserve">, 215–235. </w:t>
      </w:r>
      <w:r>
        <w:rPr>
          <w:color w:val="0462C1"/>
          <w:position w:val="-1"/>
          <w:sz w:val="24"/>
          <w:szCs w:val="24"/>
          <w:u w:val="single" w:color="0462C1"/>
        </w:rPr>
        <w:t>ht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t</w:t>
      </w:r>
      <w:r>
        <w:rPr>
          <w:color w:val="0462C1"/>
          <w:position w:val="-1"/>
          <w:sz w:val="24"/>
          <w:szCs w:val="24"/>
          <w:u w:val="single" w:color="0462C1"/>
        </w:rPr>
        <w:t>ps: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/</w:t>
      </w:r>
      <w:r>
        <w:rPr>
          <w:color w:val="0462C1"/>
          <w:position w:val="-1"/>
          <w:sz w:val="24"/>
          <w:szCs w:val="24"/>
          <w:u w:val="single" w:color="0462C1"/>
        </w:rPr>
        <w:t>/do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i</w:t>
      </w:r>
      <w:r>
        <w:rPr>
          <w:color w:val="0462C1"/>
          <w:position w:val="-1"/>
          <w:sz w:val="24"/>
          <w:szCs w:val="24"/>
          <w:u w:val="single" w:color="0462C1"/>
        </w:rPr>
        <w:t>.org/10.1080/07907184.2013.827667</w:t>
      </w:r>
    </w:p>
    <w:p w:rsidR="00D3495E" w:rsidRDefault="00D3495E">
      <w:pPr>
        <w:spacing w:before="14" w:line="260" w:lineRule="exact"/>
        <w:rPr>
          <w:sz w:val="26"/>
          <w:szCs w:val="26"/>
        </w:rPr>
      </w:pPr>
    </w:p>
    <w:p w:rsidR="00D3495E" w:rsidRDefault="007A6430">
      <w:pPr>
        <w:spacing w:before="29" w:line="360" w:lineRule="auto"/>
        <w:ind w:left="102" w:right="8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Elroy, G. (201</w:t>
      </w:r>
      <w:r>
        <w:rPr>
          <w:spacing w:val="-1"/>
          <w:sz w:val="24"/>
          <w:szCs w:val="24"/>
        </w:rPr>
        <w:t>7</w:t>
      </w:r>
      <w:r>
        <w:rPr>
          <w:sz w:val="24"/>
          <w:szCs w:val="24"/>
        </w:rPr>
        <w:t xml:space="preserve">).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Competi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reland: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a le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right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nsion?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.: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Cons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 xml:space="preserve">e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olu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ion?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El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toral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hange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21st 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ntury 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land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(pp. </w:t>
      </w:r>
      <w:r>
        <w:rPr>
          <w:spacing w:val="-1"/>
          <w:sz w:val="24"/>
          <w:szCs w:val="24"/>
        </w:rPr>
        <w:t>6</w:t>
      </w:r>
      <w:r>
        <w:rPr>
          <w:spacing w:val="1"/>
          <w:sz w:val="24"/>
          <w:szCs w:val="24"/>
        </w:rPr>
        <w:t>1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82).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xfo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 Uni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rsity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ss.</w:t>
      </w:r>
    </w:p>
    <w:p w:rsidR="00D3495E" w:rsidRDefault="00D3495E">
      <w:pPr>
        <w:spacing w:before="5" w:line="160" w:lineRule="exact"/>
        <w:rPr>
          <w:sz w:val="16"/>
          <w:szCs w:val="16"/>
        </w:rPr>
      </w:pPr>
    </w:p>
    <w:p w:rsidR="00D3495E" w:rsidRDefault="007A6430">
      <w:pPr>
        <w:spacing w:line="360" w:lineRule="auto"/>
        <w:ind w:left="102" w:right="80"/>
        <w:jc w:val="both"/>
        <w:rPr>
          <w:sz w:val="24"/>
          <w:szCs w:val="24"/>
        </w:rPr>
      </w:pPr>
      <w:r>
        <w:rPr>
          <w:sz w:val="24"/>
          <w:szCs w:val="24"/>
        </w:rPr>
        <w:t>Ogb</w:t>
      </w:r>
      <w:r>
        <w:rPr>
          <w:spacing w:val="-1"/>
          <w:sz w:val="24"/>
          <w:szCs w:val="24"/>
        </w:rPr>
        <w:t>az</w:t>
      </w:r>
      <w:r>
        <w:rPr>
          <w:sz w:val="24"/>
          <w:szCs w:val="24"/>
        </w:rPr>
        <w:t>ghi,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(202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).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king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mou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za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on?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 Gov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land: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189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–2014.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Int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rnational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ournal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Public Ad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st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>, 45(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), 346–363.</w:t>
      </w:r>
    </w:p>
    <w:p w:rsidR="00D3495E" w:rsidRDefault="007A6430">
      <w:pPr>
        <w:spacing w:before="6" w:line="260" w:lineRule="exact"/>
        <w:ind w:left="102" w:right="3921"/>
        <w:jc w:val="both"/>
        <w:rPr>
          <w:sz w:val="24"/>
          <w:szCs w:val="24"/>
        </w:rPr>
      </w:pPr>
      <w:r>
        <w:rPr>
          <w:color w:val="0462C1"/>
          <w:position w:val="-1"/>
          <w:sz w:val="24"/>
          <w:szCs w:val="24"/>
          <w:u w:val="single" w:color="0462C1"/>
        </w:rPr>
        <w:t>ht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t</w:t>
      </w:r>
      <w:r>
        <w:rPr>
          <w:color w:val="0462C1"/>
          <w:position w:val="-1"/>
          <w:sz w:val="24"/>
          <w:szCs w:val="24"/>
          <w:u w:val="single" w:color="0462C1"/>
        </w:rPr>
        <w:t>ps: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/</w:t>
      </w:r>
      <w:r>
        <w:rPr>
          <w:color w:val="0462C1"/>
          <w:position w:val="-1"/>
          <w:sz w:val="24"/>
          <w:szCs w:val="24"/>
          <w:u w:val="single" w:color="0462C1"/>
        </w:rPr>
        <w:t>/do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i</w:t>
      </w:r>
      <w:r>
        <w:rPr>
          <w:color w:val="0462C1"/>
          <w:position w:val="-1"/>
          <w:sz w:val="24"/>
          <w:szCs w:val="24"/>
          <w:u w:val="single" w:color="0462C1"/>
        </w:rPr>
        <w:t>.org/10.1080/</w:t>
      </w:r>
      <w:r>
        <w:rPr>
          <w:color w:val="0462C1"/>
          <w:spacing w:val="-2"/>
          <w:position w:val="-1"/>
          <w:sz w:val="24"/>
          <w:szCs w:val="24"/>
          <w:u w:val="single" w:color="0462C1"/>
        </w:rPr>
        <w:t>0</w:t>
      </w:r>
      <w:r>
        <w:rPr>
          <w:color w:val="0462C1"/>
          <w:position w:val="-1"/>
          <w:sz w:val="24"/>
          <w:szCs w:val="24"/>
          <w:u w:val="single" w:color="0462C1"/>
        </w:rPr>
        <w:t>1900692.2020.1765797</w:t>
      </w:r>
    </w:p>
    <w:p w:rsidR="00D3495E" w:rsidRDefault="00D3495E">
      <w:pPr>
        <w:spacing w:before="14" w:line="260" w:lineRule="exact"/>
        <w:rPr>
          <w:sz w:val="26"/>
          <w:szCs w:val="26"/>
        </w:rPr>
      </w:pPr>
    </w:p>
    <w:p w:rsidR="00D3495E" w:rsidRDefault="007A6430">
      <w:pPr>
        <w:spacing w:before="29" w:line="359" w:lineRule="auto"/>
        <w:ind w:left="102" w:right="82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muels,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nyd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).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vote: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onment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Bri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ish Jou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nal 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Poli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 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31</w:t>
      </w:r>
      <w:r>
        <w:rPr>
          <w:sz w:val="24"/>
          <w:szCs w:val="24"/>
        </w:rPr>
        <w:t>(4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D3495E" w:rsidRDefault="007A6430">
      <w:pPr>
        <w:spacing w:before="7" w:line="260" w:lineRule="exact"/>
        <w:ind w:left="102"/>
        <w:rPr>
          <w:sz w:val="24"/>
          <w:szCs w:val="24"/>
        </w:rPr>
      </w:pPr>
      <w:r>
        <w:rPr>
          <w:color w:val="0462C1"/>
          <w:position w:val="-1"/>
          <w:sz w:val="24"/>
          <w:szCs w:val="24"/>
          <w:u w:val="single" w:color="0462C1"/>
        </w:rPr>
        <w:t>ht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t</w:t>
      </w:r>
      <w:r>
        <w:rPr>
          <w:color w:val="0462C1"/>
          <w:position w:val="-1"/>
          <w:sz w:val="24"/>
          <w:szCs w:val="24"/>
          <w:u w:val="single" w:color="0462C1"/>
        </w:rPr>
        <w:t>ps: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/</w:t>
      </w:r>
      <w:r>
        <w:rPr>
          <w:color w:val="0462C1"/>
          <w:position w:val="-1"/>
          <w:sz w:val="24"/>
          <w:szCs w:val="24"/>
          <w:u w:val="single" w:color="0462C1"/>
        </w:rPr>
        <w:t>/do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i</w:t>
      </w:r>
      <w:r>
        <w:rPr>
          <w:color w:val="0462C1"/>
          <w:position w:val="-1"/>
          <w:sz w:val="24"/>
          <w:szCs w:val="24"/>
          <w:u w:val="single" w:color="0462C1"/>
        </w:rPr>
        <w:t>.org/10.1017</w:t>
      </w:r>
      <w:r>
        <w:rPr>
          <w:color w:val="0462C1"/>
          <w:spacing w:val="-2"/>
          <w:position w:val="-1"/>
          <w:sz w:val="24"/>
          <w:szCs w:val="24"/>
          <w:u w:val="single" w:color="0462C1"/>
        </w:rPr>
        <w:t>/s</w:t>
      </w:r>
      <w:r>
        <w:rPr>
          <w:color w:val="0462C1"/>
          <w:position w:val="-1"/>
          <w:sz w:val="24"/>
          <w:szCs w:val="24"/>
          <w:u w:val="single" w:color="0462C1"/>
        </w:rPr>
        <w:t>0007123401000254</w:t>
      </w:r>
    </w:p>
    <w:p w:rsidR="00D3495E" w:rsidRDefault="00D3495E">
      <w:pPr>
        <w:spacing w:before="14" w:line="260" w:lineRule="exact"/>
        <w:rPr>
          <w:sz w:val="26"/>
          <w:szCs w:val="26"/>
        </w:rPr>
      </w:pPr>
    </w:p>
    <w:p w:rsidR="00D3495E" w:rsidRDefault="007A6430">
      <w:pPr>
        <w:spacing w:before="29"/>
        <w:ind w:left="102" w:right="280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nice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ion. (2017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port on Consti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 and 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Allo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D3495E">
      <w:pPr>
        <w:spacing w:before="12" w:line="260" w:lineRule="exact"/>
        <w:rPr>
          <w:sz w:val="26"/>
          <w:szCs w:val="26"/>
        </w:rPr>
      </w:pPr>
    </w:p>
    <w:p w:rsidR="00D3495E" w:rsidRDefault="007A6430">
      <w:pPr>
        <w:ind w:left="102" w:right="6115"/>
        <w:jc w:val="both"/>
        <w:rPr>
          <w:sz w:val="24"/>
          <w:szCs w:val="24"/>
        </w:rPr>
      </w:pPr>
      <w:r>
        <w:rPr>
          <w:b/>
          <w:sz w:val="24"/>
          <w:szCs w:val="24"/>
        </w:rPr>
        <w:t>Ad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itio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iograp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y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spacing w:line="360" w:lineRule="auto"/>
        <w:ind w:left="102" w:right="79"/>
        <w:jc w:val="both"/>
        <w:rPr>
          <w:sz w:val="24"/>
          <w:szCs w:val="24"/>
        </w:rPr>
      </w:pPr>
      <w:r>
        <w:rPr>
          <w:sz w:val="24"/>
          <w:szCs w:val="24"/>
        </w:rPr>
        <w:t>Bowl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ofm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B.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).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El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Austral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a, Ir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land,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und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 the Sing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e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rans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rable Vot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: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6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Michig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ss.</w:t>
      </w:r>
    </w:p>
    <w:p w:rsidR="00D3495E" w:rsidRDefault="00D3495E">
      <w:pPr>
        <w:spacing w:before="7" w:line="160" w:lineRule="exact"/>
        <w:rPr>
          <w:sz w:val="16"/>
          <w:szCs w:val="16"/>
        </w:rPr>
      </w:pPr>
    </w:p>
    <w:p w:rsidR="00D3495E" w:rsidRDefault="007A6430">
      <w:pPr>
        <w:spacing w:line="359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kley,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8a</w:t>
      </w:r>
      <w:r>
        <w:rPr>
          <w:sz w:val="24"/>
          <w:szCs w:val="24"/>
        </w:rPr>
        <w:t>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land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ion?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Ad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nis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5</w:t>
      </w:r>
      <w:r>
        <w:rPr>
          <w:sz w:val="24"/>
          <w:szCs w:val="24"/>
        </w:rPr>
        <w:t>5 (4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: 77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114.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of Public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 Dub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in.</w:t>
      </w:r>
    </w:p>
    <w:p w:rsidR="00D3495E" w:rsidRDefault="00D3495E">
      <w:pPr>
        <w:spacing w:before="6" w:line="160" w:lineRule="exact"/>
        <w:rPr>
          <w:sz w:val="16"/>
          <w:szCs w:val="16"/>
        </w:rPr>
      </w:pPr>
    </w:p>
    <w:p w:rsidR="00D3495E" w:rsidRDefault="007A6430">
      <w:pPr>
        <w:spacing w:line="360" w:lineRule="auto"/>
        <w:ind w:left="102" w:right="76"/>
        <w:jc w:val="both"/>
        <w:rPr>
          <w:sz w:val="24"/>
          <w:szCs w:val="24"/>
        </w:rPr>
      </w:pPr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kley,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b). El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land.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ofm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ndley,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L. (200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dis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ricting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Co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parative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rspe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(pp.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265–283).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rsity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rk.</w:t>
      </w:r>
    </w:p>
    <w:p w:rsidR="00D3495E" w:rsidRDefault="007A6430">
      <w:pPr>
        <w:spacing w:before="30" w:line="400" w:lineRule="atLeast"/>
        <w:ind w:left="102" w:right="748"/>
        <w:rPr>
          <w:sz w:val="24"/>
          <w:szCs w:val="24"/>
        </w:rPr>
      </w:pP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 B. The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rish 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el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on, 1977.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197</w:t>
      </w:r>
      <w:r>
        <w:rPr>
          <w:spacing w:val="2"/>
          <w:sz w:val="24"/>
          <w:szCs w:val="24"/>
        </w:rPr>
        <w:t>8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Parl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ntary Affa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, 2</w:t>
      </w:r>
      <w:r>
        <w:rPr>
          <w:spacing w:val="1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36. </w:t>
      </w:r>
      <w:r>
        <w:rPr>
          <w:color w:val="0462C1"/>
          <w:sz w:val="24"/>
          <w:szCs w:val="24"/>
          <w:u w:val="single" w:color="0462C1"/>
        </w:rPr>
        <w:t>ht</w:t>
      </w:r>
      <w:r>
        <w:rPr>
          <w:color w:val="0462C1"/>
          <w:spacing w:val="1"/>
          <w:sz w:val="24"/>
          <w:szCs w:val="24"/>
          <w:u w:val="single" w:color="0462C1"/>
        </w:rPr>
        <w:t>t</w:t>
      </w:r>
      <w:r>
        <w:rPr>
          <w:color w:val="0462C1"/>
          <w:sz w:val="24"/>
          <w:szCs w:val="24"/>
          <w:u w:val="single" w:color="0462C1"/>
        </w:rPr>
        <w:t>ps:</w:t>
      </w:r>
      <w:r>
        <w:rPr>
          <w:color w:val="0462C1"/>
          <w:spacing w:val="1"/>
          <w:sz w:val="24"/>
          <w:szCs w:val="24"/>
          <w:u w:val="single" w:color="0462C1"/>
        </w:rPr>
        <w:t>/</w:t>
      </w:r>
      <w:r>
        <w:rPr>
          <w:color w:val="0462C1"/>
          <w:sz w:val="24"/>
          <w:szCs w:val="24"/>
          <w:u w:val="single" w:color="0462C1"/>
        </w:rPr>
        <w:t>/do</w:t>
      </w:r>
      <w:r>
        <w:rPr>
          <w:color w:val="0462C1"/>
          <w:spacing w:val="1"/>
          <w:sz w:val="24"/>
          <w:szCs w:val="24"/>
          <w:u w:val="single" w:color="0462C1"/>
        </w:rPr>
        <w:t>i</w:t>
      </w:r>
      <w:r>
        <w:rPr>
          <w:color w:val="0462C1"/>
          <w:sz w:val="24"/>
          <w:szCs w:val="24"/>
          <w:u w:val="single" w:color="0462C1"/>
        </w:rPr>
        <w:t>.org/10.1093/</w:t>
      </w:r>
      <w:r>
        <w:rPr>
          <w:color w:val="0462C1"/>
          <w:spacing w:val="-2"/>
          <w:sz w:val="24"/>
          <w:szCs w:val="24"/>
          <w:u w:val="single" w:color="0462C1"/>
        </w:rPr>
        <w:t>o</w:t>
      </w:r>
      <w:r>
        <w:rPr>
          <w:color w:val="0462C1"/>
          <w:sz w:val="24"/>
          <w:szCs w:val="24"/>
          <w:u w:val="single" w:color="0462C1"/>
        </w:rPr>
        <w:t>xfo</w:t>
      </w:r>
      <w:r>
        <w:rPr>
          <w:color w:val="0462C1"/>
          <w:spacing w:val="-1"/>
          <w:sz w:val="24"/>
          <w:szCs w:val="24"/>
          <w:u w:val="single" w:color="0462C1"/>
        </w:rPr>
        <w:t>r</w:t>
      </w:r>
      <w:r>
        <w:rPr>
          <w:color w:val="0462C1"/>
          <w:sz w:val="24"/>
          <w:szCs w:val="24"/>
          <w:u w:val="single" w:color="0462C1"/>
        </w:rPr>
        <w:t>djourn</w:t>
      </w:r>
      <w:r>
        <w:rPr>
          <w:color w:val="0462C1"/>
          <w:spacing w:val="-1"/>
          <w:sz w:val="24"/>
          <w:szCs w:val="24"/>
          <w:u w:val="single" w:color="0462C1"/>
        </w:rPr>
        <w:t>a</w:t>
      </w:r>
      <w:r>
        <w:rPr>
          <w:color w:val="0462C1"/>
          <w:spacing w:val="2"/>
          <w:sz w:val="24"/>
          <w:szCs w:val="24"/>
          <w:u w:val="single" w:color="0462C1"/>
        </w:rPr>
        <w:t>l</w:t>
      </w:r>
      <w:r>
        <w:rPr>
          <w:color w:val="0462C1"/>
          <w:sz w:val="24"/>
          <w:szCs w:val="24"/>
          <w:u w:val="single" w:color="0462C1"/>
        </w:rPr>
        <w:t>s.p</w:t>
      </w:r>
      <w:r>
        <w:rPr>
          <w:color w:val="0462C1"/>
          <w:spacing w:val="-1"/>
          <w:sz w:val="24"/>
          <w:szCs w:val="24"/>
          <w:u w:val="single" w:color="0462C1"/>
        </w:rPr>
        <w:t>a</w:t>
      </w:r>
      <w:r>
        <w:rPr>
          <w:color w:val="0462C1"/>
          <w:spacing w:val="2"/>
          <w:sz w:val="24"/>
          <w:szCs w:val="24"/>
          <w:u w:val="single" w:color="0462C1"/>
        </w:rPr>
        <w:t>.</w:t>
      </w:r>
      <w:r>
        <w:rPr>
          <w:color w:val="0462C1"/>
          <w:spacing w:val="-1"/>
          <w:sz w:val="24"/>
          <w:szCs w:val="24"/>
          <w:u w:val="single" w:color="0462C1"/>
        </w:rPr>
        <w:t>a</w:t>
      </w:r>
      <w:r>
        <w:rPr>
          <w:color w:val="0462C1"/>
          <w:sz w:val="24"/>
          <w:szCs w:val="24"/>
          <w:u w:val="single" w:color="0462C1"/>
        </w:rPr>
        <w:t>0542</w:t>
      </w:r>
      <w:r>
        <w:rPr>
          <w:color w:val="0462C1"/>
          <w:spacing w:val="2"/>
          <w:sz w:val="24"/>
          <w:szCs w:val="24"/>
          <w:u w:val="single" w:color="0462C1"/>
        </w:rPr>
        <w:t>4</w:t>
      </w:r>
      <w:r>
        <w:rPr>
          <w:color w:val="0462C1"/>
          <w:sz w:val="24"/>
          <w:szCs w:val="24"/>
          <w:u w:val="single" w:color="0462C1"/>
        </w:rPr>
        <w:t>0</w:t>
      </w:r>
    </w:p>
    <w:p w:rsidR="00D3495E" w:rsidRDefault="00D3495E">
      <w:pPr>
        <w:spacing w:before="8" w:line="260" w:lineRule="exact"/>
        <w:rPr>
          <w:sz w:val="26"/>
          <w:szCs w:val="26"/>
        </w:rPr>
      </w:pPr>
    </w:p>
    <w:p w:rsidR="00D3495E" w:rsidRDefault="007A6430">
      <w:pPr>
        <w:spacing w:before="29"/>
        <w:ind w:left="102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, D. M.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1998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mparing Ele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toral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st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s</w:t>
      </w:r>
      <w:r>
        <w:rPr>
          <w:sz w:val="24"/>
          <w:szCs w:val="24"/>
        </w:rPr>
        <w:t>, M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lan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ss, 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on.</w:t>
      </w:r>
    </w:p>
    <w:p w:rsidR="00D3495E" w:rsidRDefault="007A6430">
      <w:pPr>
        <w:spacing w:before="76" w:line="360" w:lineRule="auto"/>
        <w:ind w:left="102" w:right="7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ir,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(198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Distri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Choic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ofm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B. N.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Lijph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(198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).</w:t>
      </w:r>
      <w:r>
        <w:rPr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El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toral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aws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ir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Poli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Cons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289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307.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thon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k.</w:t>
      </w:r>
    </w:p>
    <w:p w:rsidR="00D3495E" w:rsidRDefault="00D3495E">
      <w:pPr>
        <w:spacing w:before="7" w:line="160" w:lineRule="exact"/>
        <w:rPr>
          <w:sz w:val="16"/>
          <w:szCs w:val="16"/>
        </w:rPr>
      </w:pPr>
    </w:p>
    <w:p w:rsidR="00D3495E" w:rsidRDefault="007A6430">
      <w:pPr>
        <w:spacing w:line="360" w:lineRule="auto"/>
        <w:ind w:left="102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ddison,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(197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).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ystems: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study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nd.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hri</w:t>
      </w:r>
      <w:r>
        <w:rPr>
          <w:i/>
          <w:spacing w:val="-1"/>
          <w:sz w:val="24"/>
          <w:szCs w:val="24"/>
        </w:rPr>
        <w:t>f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Voor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c</w:t>
      </w:r>
      <w:r>
        <w:rPr>
          <w:i/>
          <w:sz w:val="24"/>
          <w:szCs w:val="24"/>
        </w:rPr>
        <w:t>onomis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En So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ografie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67</w:t>
      </w:r>
      <w:r>
        <w:rPr>
          <w:sz w:val="24"/>
          <w:szCs w:val="24"/>
        </w:rPr>
        <w:t>(4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–241.</w:t>
      </w:r>
    </w:p>
    <w:p w:rsidR="00D3495E" w:rsidRDefault="007A6430">
      <w:pPr>
        <w:spacing w:before="4" w:line="260" w:lineRule="exact"/>
        <w:ind w:left="102" w:right="3589"/>
        <w:jc w:val="both"/>
        <w:rPr>
          <w:sz w:val="24"/>
          <w:szCs w:val="24"/>
        </w:rPr>
      </w:pPr>
      <w:r>
        <w:rPr>
          <w:color w:val="0462C1"/>
          <w:position w:val="-1"/>
          <w:sz w:val="24"/>
          <w:szCs w:val="24"/>
          <w:u w:val="single" w:color="0462C1"/>
        </w:rPr>
        <w:t>ht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t</w:t>
      </w:r>
      <w:r>
        <w:rPr>
          <w:color w:val="0462C1"/>
          <w:position w:val="-1"/>
          <w:sz w:val="24"/>
          <w:szCs w:val="24"/>
          <w:u w:val="single" w:color="0462C1"/>
        </w:rPr>
        <w:t>ps: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/</w:t>
      </w:r>
      <w:r>
        <w:rPr>
          <w:color w:val="0462C1"/>
          <w:position w:val="-1"/>
          <w:sz w:val="24"/>
          <w:szCs w:val="24"/>
          <w:u w:val="single" w:color="0462C1"/>
        </w:rPr>
        <w:t>/do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i</w:t>
      </w:r>
      <w:r>
        <w:rPr>
          <w:color w:val="0462C1"/>
          <w:position w:val="-1"/>
          <w:sz w:val="24"/>
          <w:szCs w:val="24"/>
          <w:u w:val="single" w:color="0462C1"/>
        </w:rPr>
        <w:t>.org/10.1111</w:t>
      </w:r>
      <w:r>
        <w:rPr>
          <w:color w:val="0462C1"/>
          <w:spacing w:val="-2"/>
          <w:position w:val="-1"/>
          <w:sz w:val="24"/>
          <w:szCs w:val="24"/>
          <w:u w:val="single" w:color="0462C1"/>
        </w:rPr>
        <w:t>/</w:t>
      </w:r>
      <w:r>
        <w:rPr>
          <w:color w:val="0462C1"/>
          <w:position w:val="-1"/>
          <w:sz w:val="24"/>
          <w:szCs w:val="24"/>
          <w:u w:val="single" w:color="0462C1"/>
        </w:rPr>
        <w:t>j</w:t>
      </w:r>
      <w:r>
        <w:rPr>
          <w:color w:val="0462C1"/>
          <w:spacing w:val="-2"/>
          <w:position w:val="-1"/>
          <w:sz w:val="24"/>
          <w:szCs w:val="24"/>
          <w:u w:val="single" w:color="0462C1"/>
        </w:rPr>
        <w:t>.</w:t>
      </w:r>
      <w:r>
        <w:rPr>
          <w:color w:val="0462C1"/>
          <w:position w:val="-1"/>
          <w:sz w:val="24"/>
          <w:szCs w:val="24"/>
          <w:u w:val="single" w:color="0462C1"/>
        </w:rPr>
        <w:t>146</w:t>
      </w:r>
      <w:r>
        <w:rPr>
          <w:color w:val="0462C1"/>
          <w:spacing w:val="1"/>
          <w:position w:val="-1"/>
          <w:sz w:val="24"/>
          <w:szCs w:val="24"/>
          <w:u w:val="single" w:color="0462C1"/>
        </w:rPr>
        <w:t>7</w:t>
      </w:r>
      <w:r>
        <w:rPr>
          <w:color w:val="0462C1"/>
          <w:spacing w:val="-1"/>
          <w:position w:val="-1"/>
          <w:sz w:val="24"/>
          <w:szCs w:val="24"/>
          <w:u w:val="single" w:color="0462C1"/>
        </w:rPr>
        <w:t>-</w:t>
      </w:r>
      <w:r>
        <w:rPr>
          <w:color w:val="0462C1"/>
          <w:position w:val="-1"/>
          <w:sz w:val="24"/>
          <w:szCs w:val="24"/>
          <w:u w:val="single" w:color="0462C1"/>
        </w:rPr>
        <w:t>9663.1976.tb00115.x</w:t>
      </w:r>
    </w:p>
    <w:p w:rsidR="00D3495E" w:rsidRDefault="00D3495E">
      <w:pPr>
        <w:spacing w:before="14" w:line="260" w:lineRule="exact"/>
        <w:rPr>
          <w:sz w:val="26"/>
          <w:szCs w:val="26"/>
        </w:rPr>
      </w:pPr>
    </w:p>
    <w:p w:rsidR="00D3495E" w:rsidRDefault="007A6430">
      <w:pPr>
        <w:spacing w:before="29"/>
        <w:ind w:left="102"/>
        <w:rPr>
          <w:sz w:val="24"/>
          <w:szCs w:val="24"/>
        </w:rPr>
      </w:pPr>
      <w:r>
        <w:rPr>
          <w:sz w:val="24"/>
          <w:szCs w:val="24"/>
        </w:rPr>
        <w:t>Quinl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land.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ri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Poli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ical</w:t>
      </w:r>
    </w:p>
    <w:p w:rsidR="00D3495E" w:rsidRDefault="007A6430">
      <w:pPr>
        <w:spacing w:before="5" w:line="400" w:lineRule="atLeast"/>
        <w:ind w:left="102" w:right="4036"/>
        <w:rPr>
          <w:sz w:val="24"/>
          <w:szCs w:val="24"/>
        </w:rPr>
      </w:pPr>
      <w:r>
        <w:rPr>
          <w:i/>
          <w:sz w:val="24"/>
          <w:szCs w:val="24"/>
        </w:rPr>
        <w:t>Stud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30</w:t>
      </w:r>
      <w:r>
        <w:rPr>
          <w:sz w:val="24"/>
          <w:szCs w:val="24"/>
        </w:rPr>
        <w:t>(1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132–142. </w:t>
      </w:r>
      <w:r>
        <w:rPr>
          <w:color w:val="0462C1"/>
          <w:sz w:val="24"/>
          <w:szCs w:val="24"/>
          <w:u w:val="single" w:color="0462C1"/>
        </w:rPr>
        <w:t>ht</w:t>
      </w:r>
      <w:r>
        <w:rPr>
          <w:color w:val="0462C1"/>
          <w:spacing w:val="1"/>
          <w:sz w:val="24"/>
          <w:szCs w:val="24"/>
          <w:u w:val="single" w:color="0462C1"/>
        </w:rPr>
        <w:t>t</w:t>
      </w:r>
      <w:r>
        <w:rPr>
          <w:color w:val="0462C1"/>
          <w:sz w:val="24"/>
          <w:szCs w:val="24"/>
          <w:u w:val="single" w:color="0462C1"/>
        </w:rPr>
        <w:t>ps:</w:t>
      </w:r>
      <w:r>
        <w:rPr>
          <w:color w:val="0462C1"/>
          <w:spacing w:val="1"/>
          <w:sz w:val="24"/>
          <w:szCs w:val="24"/>
          <w:u w:val="single" w:color="0462C1"/>
        </w:rPr>
        <w:t>/</w:t>
      </w:r>
      <w:r>
        <w:rPr>
          <w:color w:val="0462C1"/>
          <w:sz w:val="24"/>
          <w:szCs w:val="24"/>
          <w:u w:val="single" w:color="0462C1"/>
        </w:rPr>
        <w:t>/do</w:t>
      </w:r>
      <w:r>
        <w:rPr>
          <w:color w:val="0462C1"/>
          <w:spacing w:val="1"/>
          <w:sz w:val="24"/>
          <w:szCs w:val="24"/>
          <w:u w:val="single" w:color="0462C1"/>
        </w:rPr>
        <w:t>i</w:t>
      </w:r>
      <w:r>
        <w:rPr>
          <w:color w:val="0462C1"/>
          <w:sz w:val="24"/>
          <w:szCs w:val="24"/>
          <w:u w:val="single" w:color="0462C1"/>
        </w:rPr>
        <w:t>.org/10.1080/</w:t>
      </w:r>
      <w:r>
        <w:rPr>
          <w:color w:val="0462C1"/>
          <w:spacing w:val="-2"/>
          <w:sz w:val="24"/>
          <w:szCs w:val="24"/>
          <w:u w:val="single" w:color="0462C1"/>
        </w:rPr>
        <w:t>0</w:t>
      </w:r>
      <w:r>
        <w:rPr>
          <w:color w:val="0462C1"/>
          <w:sz w:val="24"/>
          <w:szCs w:val="24"/>
          <w:u w:val="single" w:color="0462C1"/>
        </w:rPr>
        <w:t>7907184.2014.990959</w:t>
      </w:r>
    </w:p>
    <w:p w:rsidR="00D3495E" w:rsidRDefault="00D3495E">
      <w:pPr>
        <w:spacing w:before="9" w:line="260" w:lineRule="exact"/>
        <w:rPr>
          <w:sz w:val="26"/>
          <w:szCs w:val="26"/>
        </w:rPr>
      </w:pPr>
    </w:p>
    <w:p w:rsidR="00D3495E" w:rsidRDefault="007A6430">
      <w:pPr>
        <w:spacing w:before="29" w:line="360" w:lineRule="auto"/>
        <w:ind w:left="102" w:right="85"/>
        <w:rPr>
          <w:sz w:val="24"/>
          <w:szCs w:val="24"/>
        </w:rPr>
      </w:pPr>
      <w:r>
        <w:rPr>
          <w:sz w:val="24"/>
          <w:szCs w:val="24"/>
        </w:rPr>
        <w:t>Quinl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1"/>
          <w:sz w:val="24"/>
          <w:szCs w:val="24"/>
        </w:rPr>
        <w:t>7</w:t>
      </w:r>
      <w:r>
        <w:rPr>
          <w:sz w:val="24"/>
          <w:szCs w:val="24"/>
        </w:rPr>
        <w:t>).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ys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moc</w:t>
      </w:r>
      <w:r>
        <w:rPr>
          <w:spacing w:val="-1"/>
          <w:sz w:val="24"/>
          <w:szCs w:val="24"/>
        </w:rPr>
        <w:t>rac</w:t>
      </w:r>
      <w:r>
        <w:rPr>
          <w:sz w:val="24"/>
          <w:szCs w:val="24"/>
        </w:rPr>
        <w:t>y 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rsus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y?</w:t>
      </w:r>
      <w:r>
        <w:rPr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Ad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st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, 65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2), 1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126.</w:t>
      </w:r>
    </w:p>
    <w:p w:rsidR="00D3495E" w:rsidRDefault="007A6430">
      <w:pPr>
        <w:spacing w:before="3"/>
        <w:ind w:left="102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hyperlink r:id="rId12">
        <w:r>
          <w:rPr>
            <w:color w:val="0462C1"/>
            <w:sz w:val="24"/>
            <w:szCs w:val="24"/>
            <w:u w:val="single" w:color="0462C1"/>
          </w:rPr>
          <w:t>ht</w:t>
        </w:r>
        <w:r>
          <w:rPr>
            <w:color w:val="0462C1"/>
            <w:spacing w:val="1"/>
            <w:sz w:val="24"/>
            <w:szCs w:val="24"/>
            <w:u w:val="single" w:color="0462C1"/>
          </w:rPr>
          <w:t>t</w:t>
        </w:r>
        <w:r>
          <w:rPr>
            <w:color w:val="0462C1"/>
            <w:sz w:val="24"/>
            <w:szCs w:val="24"/>
            <w:u w:val="single" w:color="0462C1"/>
          </w:rPr>
          <w:t>p:</w:t>
        </w:r>
        <w:r>
          <w:rPr>
            <w:color w:val="0462C1"/>
            <w:spacing w:val="1"/>
            <w:sz w:val="24"/>
            <w:szCs w:val="24"/>
            <w:u w:val="single" w:color="0462C1"/>
          </w:rPr>
          <w:t>/</w:t>
        </w:r>
        <w:r>
          <w:rPr>
            <w:color w:val="0462C1"/>
            <w:sz w:val="24"/>
            <w:szCs w:val="24"/>
            <w:u w:val="single" w:color="0462C1"/>
          </w:rPr>
          <w:t>/dx.do</w:t>
        </w:r>
        <w:r>
          <w:rPr>
            <w:color w:val="0462C1"/>
            <w:spacing w:val="1"/>
            <w:sz w:val="24"/>
            <w:szCs w:val="24"/>
            <w:u w:val="single" w:color="0462C1"/>
          </w:rPr>
          <w:t>i</w:t>
        </w:r>
        <w:r>
          <w:rPr>
            <w:color w:val="0462C1"/>
            <w:sz w:val="24"/>
            <w:szCs w:val="24"/>
            <w:u w:val="single" w:color="0462C1"/>
          </w:rPr>
          <w:t>.org/10.151</w:t>
        </w:r>
        <w:r>
          <w:rPr>
            <w:color w:val="0462C1"/>
            <w:spacing w:val="-3"/>
            <w:sz w:val="24"/>
            <w:szCs w:val="24"/>
            <w:u w:val="single" w:color="0462C1"/>
          </w:rPr>
          <w:t>5</w:t>
        </w:r>
        <w:r>
          <w:rPr>
            <w:color w:val="0462C1"/>
            <w:sz w:val="24"/>
            <w:szCs w:val="24"/>
            <w:u w:val="single" w:color="0462C1"/>
          </w:rPr>
          <w:t>/admi</w:t>
        </w:r>
      </w:hyperlink>
      <w:r>
        <w:rPr>
          <w:color w:val="0462C1"/>
          <w:spacing w:val="2"/>
          <w:sz w:val="24"/>
          <w:szCs w:val="24"/>
          <w:u w:val="single" w:color="0462C1"/>
        </w:rPr>
        <w:t>n</w:t>
      </w:r>
      <w:r>
        <w:rPr>
          <w:color w:val="0462C1"/>
          <w:spacing w:val="-1"/>
          <w:sz w:val="24"/>
          <w:szCs w:val="24"/>
          <w:u w:val="single" w:color="0462C1"/>
        </w:rPr>
        <w:t>-</w:t>
      </w:r>
      <w:r>
        <w:rPr>
          <w:color w:val="0462C1"/>
          <w:sz w:val="24"/>
          <w:szCs w:val="24"/>
          <w:u w:val="single" w:color="0462C1"/>
        </w:rPr>
        <w:t>2017</w:t>
      </w:r>
      <w:r>
        <w:rPr>
          <w:color w:val="0462C1"/>
          <w:spacing w:val="-1"/>
          <w:sz w:val="24"/>
          <w:szCs w:val="24"/>
          <w:u w:val="single" w:color="0462C1"/>
        </w:rPr>
        <w:t>-</w:t>
      </w:r>
      <w:r>
        <w:rPr>
          <w:color w:val="0462C1"/>
          <w:sz w:val="24"/>
          <w:szCs w:val="24"/>
          <w:u w:val="single" w:color="0462C1"/>
        </w:rPr>
        <w:t>0017</w:t>
      </w:r>
    </w:p>
    <w:p w:rsidR="00D3495E" w:rsidRDefault="007A6430">
      <w:pPr>
        <w:spacing w:before="76"/>
        <w:ind w:left="3652" w:right="3672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lastRenderedPageBreak/>
        <w:t>S</w:t>
      </w:r>
      <w:r>
        <w:rPr>
          <w:b/>
          <w:sz w:val="24"/>
          <w:szCs w:val="24"/>
        </w:rPr>
        <w:t>CHED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LE</w:t>
      </w:r>
    </w:p>
    <w:p w:rsidR="00D3495E" w:rsidRDefault="00D3495E">
      <w:pPr>
        <w:spacing w:line="200" w:lineRule="exact"/>
      </w:pPr>
    </w:p>
    <w:p w:rsidR="00D3495E" w:rsidRDefault="00D3495E">
      <w:pPr>
        <w:spacing w:before="17" w:line="220" w:lineRule="exact"/>
        <w:rPr>
          <w:sz w:val="22"/>
          <w:szCs w:val="22"/>
        </w:rPr>
      </w:pPr>
    </w:p>
    <w:p w:rsidR="00D3495E" w:rsidRDefault="007A6430">
      <w:pPr>
        <w:ind w:left="2889" w:right="2910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D3495E" w:rsidRDefault="00D3495E">
      <w:pPr>
        <w:spacing w:line="200" w:lineRule="exact"/>
      </w:pPr>
    </w:p>
    <w:p w:rsidR="00D3495E" w:rsidRDefault="00D3495E">
      <w:pPr>
        <w:spacing w:before="17" w:line="220" w:lineRule="exact"/>
        <w:rPr>
          <w:sz w:val="22"/>
          <w:szCs w:val="22"/>
        </w:rPr>
      </w:pPr>
    </w:p>
    <w:p w:rsidR="00D3495E" w:rsidRDefault="007A6430">
      <w:pPr>
        <w:spacing w:line="498" w:lineRule="auto"/>
        <w:ind w:left="102" w:right="848"/>
        <w:jc w:val="both"/>
        <w:rPr>
          <w:sz w:val="24"/>
          <w:szCs w:val="24"/>
        </w:rPr>
      </w:pPr>
      <w:r>
        <w:rPr>
          <w:sz w:val="24"/>
          <w:szCs w:val="24"/>
        </w:rPr>
        <w:t>CARLO</w:t>
      </w:r>
      <w:r>
        <w:rPr>
          <w:spacing w:val="-1"/>
          <w:sz w:val="24"/>
          <w:szCs w:val="24"/>
        </w:rPr>
        <w:t>W-</w:t>
      </w:r>
      <w:r>
        <w:rPr>
          <w:spacing w:val="2"/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.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low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d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Kilkenn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. CA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N-</w:t>
      </w:r>
      <w:r>
        <w:rPr>
          <w:sz w:val="24"/>
          <w:szCs w:val="24"/>
        </w:rPr>
        <w:t>MO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.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Cav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Mon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 CL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RE.               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C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D3495E" w:rsidRDefault="007A6430">
      <w:pPr>
        <w:spacing w:before="11"/>
        <w:ind w:left="102" w:right="4100"/>
        <w:jc w:val="both"/>
        <w:rPr>
          <w:sz w:val="24"/>
          <w:szCs w:val="24"/>
        </w:rPr>
      </w:pPr>
      <w:r>
        <w:rPr>
          <w:sz w:val="24"/>
          <w:szCs w:val="24"/>
        </w:rPr>
        <w:t>CORK 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.         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 of Co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k.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spacing w:line="499" w:lineRule="auto"/>
        <w:ind w:left="2937" w:right="1101" w:hanging="2835"/>
        <w:rPr>
          <w:sz w:val="24"/>
          <w:szCs w:val="24"/>
        </w:rPr>
      </w:pPr>
      <w:r>
        <w:rPr>
          <w:sz w:val="24"/>
          <w:szCs w:val="24"/>
        </w:rPr>
        <w:t xml:space="preserve">CORK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ORTH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T.       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Cork,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 distri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 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: Cobh,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ork, 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ow.</w:t>
      </w:r>
    </w:p>
    <w:p w:rsidR="00D3495E" w:rsidRDefault="007A6430">
      <w:pPr>
        <w:spacing w:before="12"/>
        <w:ind w:left="102" w:right="1104"/>
        <w:jc w:val="both"/>
        <w:rPr>
          <w:sz w:val="24"/>
          <w:szCs w:val="24"/>
        </w:rPr>
      </w:pPr>
      <w:r>
        <w:rPr>
          <w:sz w:val="24"/>
          <w:szCs w:val="24"/>
        </w:rPr>
        <w:t>CORK SOUT</w:t>
      </w:r>
      <w:r>
        <w:rPr>
          <w:spacing w:val="-1"/>
          <w:sz w:val="24"/>
          <w:szCs w:val="24"/>
        </w:rPr>
        <w:t>H-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T.       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Cork,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 distri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 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: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spacing w:line="498" w:lineRule="auto"/>
        <w:ind w:left="102" w:right="373" w:firstLine="2837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Kins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le, 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M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 xml:space="preserve">room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Cork. D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z w:val="24"/>
          <w:szCs w:val="24"/>
        </w:rPr>
        <w:t xml:space="preserve">                           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Do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D3495E" w:rsidRDefault="007A6430">
      <w:pPr>
        <w:spacing w:before="11"/>
        <w:ind w:left="102" w:right="1241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BAY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.     </w:t>
      </w:r>
      <w:r>
        <w:rPr>
          <w:spacing w:val="5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of Dublin,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: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spacing w:line="360" w:lineRule="auto"/>
        <w:ind w:left="2937" w:right="77"/>
        <w:jc w:val="both"/>
        <w:rPr>
          <w:sz w:val="24"/>
          <w:szCs w:val="24"/>
        </w:rPr>
      </w:pPr>
      <w:r>
        <w:rPr>
          <w:sz w:val="24"/>
          <w:szCs w:val="24"/>
        </w:rPr>
        <w:t>Ay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ybough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ybough B,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umont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A, 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umont  B,  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umont  C,  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umont  D,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mont  E, 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umont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rf</w:t>
      </w:r>
      <w:r>
        <w:rPr>
          <w:spacing w:val="2"/>
          <w:sz w:val="24"/>
          <w:szCs w:val="24"/>
        </w:rPr>
        <w:t xml:space="preserve">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rf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rf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rf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rf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rf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A, 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rf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rf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D, Clon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rf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ndra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A,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ra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 B, Ed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nmor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k, 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A, 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B, 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C, 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D,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rmonstown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A,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sto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B, Kil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ore 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ore B,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ore C,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ore D,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Mountjoy A, Mountjoy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B,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ty,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A,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B,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rio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swood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B,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ors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ood C,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swood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swood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E,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y</w:t>
      </w:r>
      <w:r>
        <w:rPr>
          <w:spacing w:val="-1"/>
          <w:sz w:val="24"/>
          <w:szCs w:val="24"/>
        </w:rPr>
        <w:t>-F</w:t>
      </w:r>
      <w:r>
        <w:rPr>
          <w:sz w:val="24"/>
          <w:szCs w:val="24"/>
        </w:rPr>
        <w:t>oxfi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- G</w:t>
      </w:r>
      <w:r>
        <w:rPr>
          <w:spacing w:val="-1"/>
          <w:sz w:val="24"/>
          <w:szCs w:val="24"/>
        </w:rPr>
        <w:t>ree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le,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Rotunda A, Rotunda B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</w:p>
    <w:p w:rsidR="00D3495E" w:rsidRDefault="00D3495E">
      <w:pPr>
        <w:spacing w:before="4" w:line="160" w:lineRule="exact"/>
        <w:rPr>
          <w:sz w:val="16"/>
          <w:szCs w:val="16"/>
        </w:rPr>
      </w:pPr>
    </w:p>
    <w:p w:rsidR="00D3495E" w:rsidRDefault="007A6430">
      <w:pPr>
        <w:ind w:left="102" w:right="1241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BAY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.      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of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o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:</w:t>
      </w:r>
    </w:p>
    <w:p w:rsidR="00D3495E" w:rsidRDefault="007A6430">
      <w:pPr>
        <w:spacing w:before="76" w:line="360" w:lineRule="auto"/>
        <w:ind w:left="2937" w:right="7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House 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House B,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mbroke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mbroke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broke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mbro</w:t>
      </w:r>
      <w:r>
        <w:rPr>
          <w:spacing w:val="-3"/>
          <w:sz w:val="24"/>
          <w:szCs w:val="24"/>
        </w:rPr>
        <w:t>k</w:t>
      </w:r>
      <w:r>
        <w:rPr>
          <w:sz w:val="24"/>
          <w:szCs w:val="24"/>
        </w:rPr>
        <w:t>e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D,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mbroke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mbroke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mbro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mbroke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A,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ines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 xml:space="preserve"> B</w:t>
      </w:r>
      <w:r>
        <w:rPr>
          <w:sz w:val="24"/>
          <w:szCs w:val="24"/>
        </w:rPr>
        <w:t>,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ines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,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ines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D,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ines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ines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C,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ines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 xml:space="preserve">st D,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ines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 xml:space="preserve">st E,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ines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 xml:space="preserve">st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 Roy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 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e B,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vin’s,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 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k,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ood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ood 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B.</w:t>
      </w:r>
    </w:p>
    <w:p w:rsidR="00D3495E" w:rsidRDefault="00D3495E">
      <w:pPr>
        <w:spacing w:before="5" w:line="160" w:lineRule="exact"/>
        <w:rPr>
          <w:sz w:val="16"/>
          <w:szCs w:val="16"/>
        </w:rPr>
      </w:pPr>
    </w:p>
    <w:p w:rsidR="00D3495E" w:rsidRDefault="007A6430">
      <w:pPr>
        <w:ind w:left="102"/>
        <w:rPr>
          <w:sz w:val="24"/>
          <w:szCs w:val="24"/>
        </w:rPr>
      </w:pPr>
      <w:r>
        <w:rPr>
          <w:spacing w:val="-1"/>
          <w:sz w:val="22"/>
          <w:szCs w:val="22"/>
        </w:rPr>
        <w:t>DUB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C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RA</w:t>
      </w:r>
      <w:r>
        <w:rPr>
          <w:sz w:val="22"/>
          <w:szCs w:val="22"/>
        </w:rPr>
        <w:t xml:space="preserve">L 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.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of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o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:</w:t>
      </w:r>
    </w:p>
    <w:p w:rsidR="00D3495E" w:rsidRDefault="00D3495E">
      <w:pPr>
        <w:spacing w:before="1" w:line="100" w:lineRule="exact"/>
        <w:rPr>
          <w:sz w:val="10"/>
          <w:szCs w:val="10"/>
        </w:rPr>
      </w:pPr>
    </w:p>
    <w:p w:rsidR="00D3495E" w:rsidRDefault="00D3495E">
      <w:pPr>
        <w:spacing w:line="200" w:lineRule="exact"/>
      </w:pPr>
    </w:p>
    <w:p w:rsidR="00D3495E" w:rsidRDefault="007A6430">
      <w:pPr>
        <w:spacing w:line="359" w:lineRule="auto"/>
        <w:ind w:left="2937" w:right="77" w:firstLine="2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B, 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C, 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D, 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E,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Ashtown A, Ashtown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B, 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lygall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 C,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ymun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ymun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ymun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ymun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ymun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ymun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Botanic 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Botanic B,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Botanic C,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bra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 A, Cab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,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bra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,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bra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 xml:space="preserve">st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bra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B,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bra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ondra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C,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A,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outh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B,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ing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outh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C,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 xml:space="preserve">las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outh D,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nns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 A,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nns 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B,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nns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C,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nix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rk,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A,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B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C.</w:t>
      </w:r>
    </w:p>
    <w:p w:rsidR="00D3495E" w:rsidRDefault="00D3495E">
      <w:pPr>
        <w:spacing w:before="7" w:line="160" w:lineRule="exact"/>
        <w:rPr>
          <w:sz w:val="16"/>
          <w:szCs w:val="16"/>
        </w:rPr>
      </w:pPr>
    </w:p>
    <w:p w:rsidR="00D3495E" w:rsidRDefault="007A6430">
      <w:pPr>
        <w:spacing w:line="360" w:lineRule="auto"/>
        <w:ind w:left="2937" w:right="83" w:hanging="2835"/>
        <w:jc w:val="both"/>
        <w:rPr>
          <w:sz w:val="24"/>
          <w:szCs w:val="24"/>
        </w:rPr>
      </w:pPr>
      <w:r>
        <w:rPr>
          <w:spacing w:val="-1"/>
          <w:sz w:val="22"/>
          <w:szCs w:val="22"/>
        </w:rPr>
        <w:t>DUB</w:t>
      </w: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 xml:space="preserve"> C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RA</w:t>
      </w:r>
      <w:r>
        <w:rPr>
          <w:sz w:val="22"/>
          <w:szCs w:val="22"/>
        </w:rPr>
        <w:t xml:space="preserve">L </w:t>
      </w:r>
      <w:r>
        <w:rPr>
          <w:spacing w:val="-1"/>
          <w:sz w:val="22"/>
          <w:szCs w:val="22"/>
        </w:rPr>
        <w:t>SO</w:t>
      </w:r>
      <w:r>
        <w:rPr>
          <w:spacing w:val="1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.</w:t>
      </w:r>
      <w:r>
        <w:rPr>
          <w:spacing w:val="38"/>
          <w:sz w:val="22"/>
          <w:szCs w:val="22"/>
        </w:rPr>
        <w:t xml:space="preserve"> </w:t>
      </w:r>
      <w:r>
        <w:rPr>
          <w:sz w:val="24"/>
          <w:szCs w:val="24"/>
        </w:rPr>
        <w:t>The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Dublin,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rts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of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omprised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Dublin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th, Dublin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outh and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th.</w:t>
      </w:r>
    </w:p>
    <w:p w:rsidR="00D3495E" w:rsidRDefault="00D3495E">
      <w:pPr>
        <w:spacing w:before="5" w:line="160" w:lineRule="exact"/>
        <w:rPr>
          <w:sz w:val="16"/>
          <w:szCs w:val="16"/>
        </w:rPr>
      </w:pPr>
    </w:p>
    <w:p w:rsidR="00D3495E" w:rsidRDefault="007A6430">
      <w:pPr>
        <w:ind w:left="102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-W</w:t>
      </w:r>
      <w:r>
        <w:rPr>
          <w:sz w:val="24"/>
          <w:szCs w:val="24"/>
        </w:rPr>
        <w:t xml:space="preserve">EST.         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ounty of South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 xml:space="preserve">, 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: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spacing w:line="360" w:lineRule="auto"/>
        <w:ind w:left="2939" w:right="77"/>
        <w:jc w:val="both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Clondalki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ghmor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Clondalki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y, Clondalki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Moor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ield, Clondalki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Rowl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gh,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londalkin Vil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Esk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igh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-1"/>
          <w:sz w:val="24"/>
          <w:szCs w:val="24"/>
        </w:rPr>
        <w:t>ca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lens,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rston Vil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rston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st,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thcool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rt;</w:t>
      </w:r>
    </w:p>
    <w:p w:rsidR="00D3495E" w:rsidRDefault="007A6430">
      <w:pPr>
        <w:spacing w:before="76" w:line="361" w:lineRule="auto"/>
        <w:ind w:left="2937" w:right="75" w:firstLine="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the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Clondalki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- Mon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wn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long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M50</w:t>
      </w:r>
    </w:p>
    <w:p w:rsidR="00D3495E" w:rsidRDefault="007A6430">
      <w:pPr>
        <w:spacing w:before="2"/>
        <w:ind w:left="2899" w:right="3995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y.</w:t>
      </w:r>
    </w:p>
    <w:p w:rsidR="00D3495E" w:rsidRDefault="007A6430">
      <w:pPr>
        <w:spacing w:before="6" w:line="560" w:lineRule="atLeast"/>
        <w:ind w:left="2937" w:right="83" w:hanging="2835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ORTH.               </w:t>
      </w:r>
      <w:r>
        <w:rPr>
          <w:spacing w:val="2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ingal, the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of: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lbrigg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lbr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ldoy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lgrif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in,</w:t>
      </w:r>
    </w:p>
    <w:p w:rsidR="00D3495E" w:rsidRDefault="00D3495E">
      <w:pPr>
        <w:spacing w:before="7" w:line="120" w:lineRule="exact"/>
        <w:rPr>
          <w:sz w:val="13"/>
          <w:szCs w:val="13"/>
        </w:rPr>
      </w:pPr>
    </w:p>
    <w:p w:rsidR="00D3495E" w:rsidRDefault="007A6430">
      <w:pPr>
        <w:spacing w:line="360" w:lineRule="auto"/>
        <w:ind w:left="2937" w:right="77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yboghi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Clon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than,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te,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istown,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Hollywood,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Holmpat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ick, Ho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th,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ley, Lusk,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lahide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lahide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st,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ortm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rnock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th,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ortm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ush,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ies,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ds Vil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t,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smor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Lissenh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town.</w:t>
      </w:r>
    </w:p>
    <w:p w:rsidR="00D3495E" w:rsidRDefault="00D3495E">
      <w:pPr>
        <w:spacing w:before="4" w:line="160" w:lineRule="exact"/>
        <w:rPr>
          <w:sz w:val="16"/>
          <w:szCs w:val="16"/>
        </w:rPr>
      </w:pPr>
    </w:p>
    <w:p w:rsidR="00D3495E" w:rsidRDefault="007A6430">
      <w:pPr>
        <w:spacing w:line="359" w:lineRule="auto"/>
        <w:ind w:left="2937" w:right="82" w:hanging="2835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RAT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N.     </w:t>
      </w:r>
      <w:r>
        <w:rPr>
          <w:spacing w:val="5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Dún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ogh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thdown,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of:</w:t>
      </w:r>
    </w:p>
    <w:p w:rsidR="00D3495E" w:rsidRDefault="00D3495E">
      <w:pPr>
        <w:spacing w:before="6" w:line="160" w:lineRule="exact"/>
        <w:rPr>
          <w:sz w:val="16"/>
          <w:szCs w:val="16"/>
        </w:rPr>
      </w:pPr>
    </w:p>
    <w:p w:rsidR="00D3495E" w:rsidRDefault="007A6430">
      <w:pPr>
        <w:spacing w:line="360" w:lineRule="auto"/>
        <w:ind w:left="2937" w:right="77" w:firstLine="2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Bro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Lud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ord,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r-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dowb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ds,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- 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dowmount,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-W</w:t>
      </w:r>
      <w:r>
        <w:rPr>
          <w:sz w:val="24"/>
          <w:szCs w:val="24"/>
        </w:rPr>
        <w:t>oodp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rk,</w:t>
      </w:r>
      <w:r>
        <w:rPr>
          <w:sz w:val="24"/>
          <w:szCs w:val="24"/>
        </w:rPr>
        <w:t xml:space="preserve"> Chur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hto</w:t>
      </w:r>
      <w:r>
        <w:rPr>
          <w:spacing w:val="2"/>
          <w:sz w:val="24"/>
          <w:szCs w:val="24"/>
        </w:rPr>
        <w:t>wn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Chur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htown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Chur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htow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Nutg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Chur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htown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,   Chur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hto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-W</w:t>
      </w:r>
      <w:r>
        <w:rPr>
          <w:sz w:val="24"/>
          <w:szCs w:val="24"/>
        </w:rPr>
        <w:t>oodla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n, Clonsk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ld, Clonsk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-Fa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nboley, Clonsk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own,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k, Cl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nsk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indy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bour, Dund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lally,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Kil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ud, Dund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ndyf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rd,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undr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ount,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-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oxro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k-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y, Gl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org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org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ud,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org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rdstow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rville,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org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- Mount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ion and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</w:p>
    <w:p w:rsidR="00D3495E" w:rsidRDefault="00D3495E">
      <w:pPr>
        <w:spacing w:before="5" w:line="160" w:lineRule="exact"/>
        <w:rPr>
          <w:sz w:val="16"/>
          <w:szCs w:val="16"/>
        </w:rPr>
      </w:pPr>
    </w:p>
    <w:p w:rsidR="00D3495E" w:rsidRDefault="007A6430">
      <w:pPr>
        <w:spacing w:line="360" w:lineRule="auto"/>
        <w:ind w:left="2937" w:right="83" w:hanging="2835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SOU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T.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reof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y of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Mi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-We</w:t>
      </w:r>
      <w:r>
        <w:rPr>
          <w:sz w:val="24"/>
          <w:szCs w:val="24"/>
        </w:rPr>
        <w:t>st.</w:t>
      </w:r>
    </w:p>
    <w:p w:rsidR="00D3495E" w:rsidRDefault="00D3495E">
      <w:pPr>
        <w:spacing w:before="4" w:line="160" w:lineRule="exact"/>
        <w:rPr>
          <w:sz w:val="16"/>
          <w:szCs w:val="16"/>
        </w:rPr>
      </w:pPr>
    </w:p>
    <w:p w:rsidR="00D3495E" w:rsidRDefault="007A6430">
      <w:pPr>
        <w:spacing w:line="359" w:lineRule="auto"/>
        <w:ind w:left="2937" w:right="77" w:hanging="2835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EST.         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ingal,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of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omprised in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y of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th.</w:t>
      </w:r>
    </w:p>
    <w:p w:rsidR="00D3495E" w:rsidRDefault="007A6430">
      <w:pPr>
        <w:spacing w:before="76" w:line="360" w:lineRule="auto"/>
        <w:ind w:left="2937" w:right="83" w:hanging="283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>
        <w:rPr>
          <w:spacing w:val="-1"/>
          <w:sz w:val="24"/>
          <w:szCs w:val="24"/>
        </w:rPr>
        <w:t>Ú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RE.   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Dún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thdown,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rts the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Dublin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thdown.</w:t>
      </w:r>
    </w:p>
    <w:p w:rsidR="00D3495E" w:rsidRDefault="00D3495E">
      <w:pPr>
        <w:spacing w:before="7" w:line="160" w:lineRule="exact"/>
        <w:rPr>
          <w:sz w:val="16"/>
          <w:szCs w:val="16"/>
        </w:rPr>
      </w:pPr>
    </w:p>
    <w:p w:rsidR="00D3495E" w:rsidRDefault="007A6430">
      <w:pPr>
        <w:spacing w:line="498" w:lineRule="auto"/>
        <w:ind w:left="2937" w:right="836" w:hanging="2835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AY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AST.                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ounty of 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municip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ts of: Ath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nry,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inaslo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ughr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m.</w:t>
      </w:r>
    </w:p>
    <w:p w:rsidR="00D3495E" w:rsidRDefault="007A6430">
      <w:pPr>
        <w:spacing w:before="11"/>
        <w:ind w:left="102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EST.         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of 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y;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ind w:left="2937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</w:p>
    <w:p w:rsidR="00D3495E" w:rsidRDefault="00D3495E">
      <w:pPr>
        <w:spacing w:before="7" w:line="120" w:lineRule="exact"/>
        <w:rPr>
          <w:sz w:val="13"/>
          <w:szCs w:val="13"/>
        </w:rPr>
      </w:pPr>
    </w:p>
    <w:p w:rsidR="00D3495E" w:rsidRDefault="007A6430">
      <w:pPr>
        <w:ind w:left="2899" w:right="4708"/>
        <w:jc w:val="center"/>
        <w:rPr>
          <w:sz w:val="24"/>
          <w:szCs w:val="24"/>
        </w:rPr>
      </w:pPr>
      <w:r>
        <w:rPr>
          <w:sz w:val="24"/>
          <w:szCs w:val="24"/>
        </w:rPr>
        <w:t>Con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.</w:t>
      </w:r>
    </w:p>
    <w:p w:rsidR="00D3495E" w:rsidRDefault="00D3495E">
      <w:pPr>
        <w:spacing w:before="1" w:line="100" w:lineRule="exact"/>
        <w:rPr>
          <w:sz w:val="10"/>
          <w:szCs w:val="10"/>
        </w:rPr>
      </w:pPr>
    </w:p>
    <w:p w:rsidR="00D3495E" w:rsidRDefault="00D3495E">
      <w:pPr>
        <w:spacing w:line="200" w:lineRule="exact"/>
      </w:pPr>
    </w:p>
    <w:p w:rsidR="00D3495E" w:rsidRDefault="007A6430">
      <w:pPr>
        <w:ind w:left="102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RRY.                        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 xml:space="preserve">ounty of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y.</w:t>
      </w:r>
    </w:p>
    <w:p w:rsidR="00D3495E" w:rsidRDefault="00D3495E">
      <w:pPr>
        <w:spacing w:before="18" w:line="280" w:lineRule="exact"/>
        <w:rPr>
          <w:sz w:val="28"/>
          <w:szCs w:val="28"/>
        </w:rPr>
      </w:pPr>
    </w:p>
    <w:p w:rsidR="00D3495E" w:rsidRDefault="007A6430">
      <w:pPr>
        <w:spacing w:line="498" w:lineRule="auto"/>
        <w:ind w:left="2937" w:right="863" w:hanging="2835"/>
        <w:rPr>
          <w:sz w:val="24"/>
          <w:szCs w:val="24"/>
        </w:rPr>
      </w:pPr>
      <w:r>
        <w:rPr>
          <w:spacing w:val="2"/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ARE 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.            </w:t>
      </w:r>
      <w:r>
        <w:rPr>
          <w:spacing w:val="5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Kilda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municip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stricts of: 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lbridge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ix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ip and Clan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ynooth.</w:t>
      </w:r>
    </w:p>
    <w:p w:rsidR="00D3495E" w:rsidRDefault="007A6430">
      <w:pPr>
        <w:spacing w:before="11" w:line="498" w:lineRule="auto"/>
        <w:ind w:left="2937" w:right="863" w:hanging="2835"/>
        <w:rPr>
          <w:sz w:val="24"/>
          <w:szCs w:val="24"/>
        </w:rPr>
      </w:pPr>
      <w:r>
        <w:rPr>
          <w:spacing w:val="2"/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ARE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.             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Kilda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municip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stricts of: Athy, Kilda</w:t>
      </w:r>
      <w:r>
        <w:rPr>
          <w:spacing w:val="-1"/>
          <w:sz w:val="24"/>
          <w:szCs w:val="24"/>
        </w:rPr>
        <w:t>re-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id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D3495E" w:rsidRDefault="007A6430">
      <w:pPr>
        <w:spacing w:before="11" w:line="500" w:lineRule="auto"/>
        <w:ind w:left="102" w:right="1331"/>
        <w:rPr>
          <w:sz w:val="24"/>
          <w:szCs w:val="24"/>
        </w:rPr>
      </w:pP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FF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.          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ly. 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CK.                     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L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ick.</w:t>
      </w:r>
    </w:p>
    <w:p w:rsidR="00D3495E" w:rsidRDefault="007A6430">
      <w:pPr>
        <w:spacing w:before="9" w:line="498" w:lineRule="auto"/>
        <w:ind w:left="102" w:right="368"/>
        <w:rPr>
          <w:sz w:val="24"/>
          <w:szCs w:val="24"/>
        </w:rPr>
      </w:pPr>
      <w:r>
        <w:rPr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NG</w:t>
      </w:r>
      <w:r>
        <w:rPr>
          <w:sz w:val="22"/>
          <w:szCs w:val="22"/>
        </w:rPr>
        <w:t>F</w:t>
      </w:r>
      <w:r>
        <w:rPr>
          <w:spacing w:val="-1"/>
          <w:sz w:val="22"/>
          <w:szCs w:val="22"/>
        </w:rPr>
        <w:t>OR</w:t>
      </w:r>
      <w:r>
        <w:rPr>
          <w:spacing w:val="1"/>
          <w:sz w:val="22"/>
          <w:szCs w:val="22"/>
        </w:rPr>
        <w:t>D</w:t>
      </w:r>
      <w:r>
        <w:rPr>
          <w:spacing w:val="-2"/>
          <w:sz w:val="22"/>
          <w:szCs w:val="22"/>
        </w:rPr>
        <w:t>-</w:t>
      </w:r>
      <w:r>
        <w:rPr>
          <w:spacing w:val="-1"/>
          <w:sz w:val="22"/>
          <w:szCs w:val="22"/>
        </w:rPr>
        <w:t>RO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CO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M</w:t>
      </w:r>
      <w:r>
        <w:rPr>
          <w:spacing w:val="-1"/>
          <w:sz w:val="22"/>
          <w:szCs w:val="22"/>
        </w:rPr>
        <w:t>ON</w:t>
      </w:r>
      <w:r>
        <w:rPr>
          <w:sz w:val="22"/>
          <w:szCs w:val="22"/>
        </w:rPr>
        <w:t>.</w:t>
      </w:r>
      <w:r>
        <w:rPr>
          <w:spacing w:val="13"/>
          <w:sz w:val="22"/>
          <w:szCs w:val="22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Long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Rosc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on. 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H.                          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Louth.</w:t>
      </w:r>
    </w:p>
    <w:p w:rsidR="00D3495E" w:rsidRDefault="007A6430">
      <w:pPr>
        <w:spacing w:before="11" w:line="498" w:lineRule="auto"/>
        <w:ind w:left="102" w:right="3670"/>
        <w:rPr>
          <w:sz w:val="24"/>
          <w:szCs w:val="24"/>
        </w:rPr>
      </w:pP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O.                         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 xml:space="preserve">ounty </w:t>
      </w:r>
      <w:r>
        <w:rPr>
          <w:sz w:val="24"/>
          <w:szCs w:val="24"/>
        </w:rPr>
        <w:t>of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yo. MEA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H.                       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th.</w:t>
      </w:r>
    </w:p>
    <w:p w:rsidR="00D3495E" w:rsidRDefault="007A6430">
      <w:pPr>
        <w:spacing w:before="11" w:line="498" w:lineRule="auto"/>
        <w:ind w:left="102" w:right="1266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M.             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go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rim. 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PP</w:t>
      </w:r>
      <w:r>
        <w:rPr>
          <w:sz w:val="24"/>
          <w:szCs w:val="24"/>
        </w:rPr>
        <w:t xml:space="preserve">ERARY.                 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ounty of Tipp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ry.</w:t>
      </w:r>
    </w:p>
    <w:p w:rsidR="00D3495E" w:rsidRDefault="007A6430">
      <w:pPr>
        <w:spacing w:before="14" w:line="498" w:lineRule="auto"/>
        <w:ind w:left="102" w:right="2473"/>
        <w:rPr>
          <w:sz w:val="24"/>
          <w:szCs w:val="24"/>
        </w:rPr>
        <w:sectPr w:rsidR="00D3495E">
          <w:pgSz w:w="11920" w:h="16840"/>
          <w:pgMar w:top="1320" w:right="1580" w:bottom="280" w:left="1600" w:header="0" w:footer="978" w:gutter="0"/>
          <w:cols w:space="720"/>
        </w:sectPr>
      </w:pP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ORD.           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ounty 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d.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ESTME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.   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 xml:space="preserve">ounty of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h.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X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ORD.                    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 xml:space="preserve">ounty of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d. </w:t>
      </w:r>
      <w:r>
        <w:rPr>
          <w:spacing w:val="1"/>
          <w:sz w:val="24"/>
          <w:szCs w:val="24"/>
        </w:rPr>
        <w:t>W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CK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.                        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 xml:space="preserve">ounty of </w:t>
      </w:r>
      <w:r>
        <w:rPr>
          <w:spacing w:val="-1"/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klow.</w:t>
      </w:r>
    </w:p>
    <w:p w:rsidR="00D3495E" w:rsidRDefault="007A6430">
      <w:pPr>
        <w:spacing w:before="76"/>
        <w:ind w:left="2437" w:right="2415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o. Cork:</w:t>
      </w:r>
    </w:p>
    <w:p w:rsidR="00D3495E" w:rsidRDefault="00D3495E">
      <w:pPr>
        <w:spacing w:before="8" w:line="140" w:lineRule="exact"/>
        <w:rPr>
          <w:sz w:val="14"/>
          <w:szCs w:val="14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13"/>
      </w:pPr>
      <w:r>
        <w:pict>
          <v:shape id="_x0000_i1026" type="#_x0000_t75" style="width:437.5pt;height:618pt">
            <v:imagedata r:id="rId13" o:title=""/>
          </v:shape>
        </w:pict>
      </w:r>
    </w:p>
    <w:p w:rsidR="00D3495E" w:rsidRDefault="00D3495E">
      <w:pPr>
        <w:spacing w:before="8" w:line="160" w:lineRule="exact"/>
        <w:rPr>
          <w:sz w:val="17"/>
          <w:szCs w:val="17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490" w:right="470"/>
        <w:jc w:val="center"/>
        <w:sectPr w:rsidR="00D3495E">
          <w:pgSz w:w="11920" w:h="16840"/>
          <w:pgMar w:top="1320" w:right="1480" w:bottom="280" w:left="1460" w:header="0" w:footer="978" w:gutter="0"/>
          <w:cols w:space="720"/>
        </w:sectPr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5</w:t>
      </w:r>
      <w:r>
        <w:t>. Pr</w:t>
      </w:r>
      <w:r>
        <w:rPr>
          <w:spacing w:val="-1"/>
        </w:rPr>
        <w:t>o</w:t>
      </w:r>
      <w:r>
        <w:rPr>
          <w:spacing w:val="1"/>
        </w:rPr>
        <w:t>po</w:t>
      </w:r>
      <w:r>
        <w:rPr>
          <w:spacing w:val="-1"/>
        </w:rPr>
        <w:t>s</w:t>
      </w:r>
      <w:r>
        <w:t>ed</w:t>
      </w:r>
      <w:r>
        <w:rPr>
          <w:spacing w:val="-5"/>
        </w:rPr>
        <w:t xml:space="preserve"> </w:t>
      </w:r>
      <w:r>
        <w:t>Dáil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titue</w:t>
      </w:r>
      <w:r>
        <w:rPr>
          <w:spacing w:val="1"/>
        </w:rPr>
        <w:t>n</w:t>
      </w:r>
      <w:r>
        <w:t>cies</w:t>
      </w:r>
      <w:r>
        <w:rPr>
          <w:spacing w:val="-11"/>
        </w:rPr>
        <w:t xml:space="preserve"> </w:t>
      </w:r>
      <w:r>
        <w:t>in</w:t>
      </w:r>
      <w:r>
        <w:rPr>
          <w:spacing w:val="-1"/>
        </w:rPr>
        <w:t xml:space="preserve"> C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ork</w:t>
      </w:r>
      <w:r>
        <w:t>.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t>p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1"/>
        </w:rPr>
        <w:t>r</w:t>
      </w:r>
      <w:r>
        <w:t>c</w:t>
      </w:r>
      <w:r>
        <w:rPr>
          <w:spacing w:val="1"/>
        </w:rPr>
        <w:t>e</w:t>
      </w:r>
      <w:r>
        <w:t>: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EA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ound</w:t>
      </w:r>
      <w:r>
        <w:t>a</w:t>
      </w:r>
      <w:r>
        <w:rPr>
          <w:spacing w:val="-1"/>
        </w:rPr>
        <w:t>r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omm</w:t>
      </w:r>
      <w:r>
        <w:t>itt</w:t>
      </w:r>
      <w:r>
        <w:rPr>
          <w:spacing w:val="-3"/>
        </w:rPr>
        <w:t>e</w:t>
      </w:r>
      <w:r>
        <w:t>e</w:t>
      </w:r>
      <w:r>
        <w:rPr>
          <w:spacing w:val="-8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  <w:w w:val="99"/>
        </w:rPr>
        <w:t>1</w:t>
      </w:r>
      <w:r>
        <w:rPr>
          <w:w w:val="99"/>
        </w:rPr>
        <w:t>.</w:t>
      </w:r>
    </w:p>
    <w:p w:rsidR="00D3495E" w:rsidRDefault="007A6430">
      <w:pPr>
        <w:spacing w:before="76"/>
        <w:ind w:left="2307" w:right="2285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 in Dublin Ci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y:</w:t>
      </w:r>
    </w:p>
    <w:p w:rsidR="00D3495E" w:rsidRDefault="00D3495E">
      <w:pPr>
        <w:spacing w:before="8" w:line="140" w:lineRule="exact"/>
        <w:rPr>
          <w:sz w:val="14"/>
          <w:szCs w:val="14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13"/>
      </w:pPr>
      <w:r>
        <w:pict>
          <v:shape id="_x0000_i1027" type="#_x0000_t75" style="width:437.5pt;height:618pt">
            <v:imagedata r:id="rId14" o:title=""/>
          </v:shape>
        </w:pict>
      </w:r>
    </w:p>
    <w:p w:rsidR="00D3495E" w:rsidRDefault="00D3495E">
      <w:pPr>
        <w:spacing w:before="8" w:line="160" w:lineRule="exact"/>
        <w:rPr>
          <w:sz w:val="17"/>
          <w:szCs w:val="17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382" w:right="369"/>
        <w:jc w:val="center"/>
        <w:sectPr w:rsidR="00D3495E">
          <w:pgSz w:w="11920" w:h="16840"/>
          <w:pgMar w:top="1320" w:right="1480" w:bottom="280" w:left="1460" w:header="0" w:footer="978" w:gutter="0"/>
          <w:cols w:space="720"/>
        </w:sectPr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6</w:t>
      </w:r>
      <w:r>
        <w:t>. Pr</w:t>
      </w:r>
      <w:r>
        <w:rPr>
          <w:spacing w:val="-1"/>
        </w:rPr>
        <w:t>o</w:t>
      </w:r>
      <w:r>
        <w:rPr>
          <w:spacing w:val="1"/>
        </w:rPr>
        <w:t>po</w:t>
      </w:r>
      <w:r>
        <w:rPr>
          <w:spacing w:val="-1"/>
        </w:rPr>
        <w:t>s</w:t>
      </w:r>
      <w:r>
        <w:t>ed</w:t>
      </w:r>
      <w:r>
        <w:rPr>
          <w:spacing w:val="-5"/>
        </w:rPr>
        <w:t xml:space="preserve"> </w:t>
      </w:r>
      <w:r>
        <w:t>Dáil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titue</w:t>
      </w:r>
      <w:r>
        <w:rPr>
          <w:spacing w:val="1"/>
        </w:rPr>
        <w:t>n</w:t>
      </w:r>
      <w:r>
        <w:t>cies</w:t>
      </w:r>
      <w:r>
        <w:rPr>
          <w:spacing w:val="-1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ub</w:t>
      </w:r>
      <w:r>
        <w:t>lin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it</w:t>
      </w:r>
      <w:r>
        <w:rPr>
          <w:spacing w:val="1"/>
        </w:rPr>
        <w:t>y</w:t>
      </w:r>
      <w:r>
        <w:t>.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t>p</w:t>
      </w:r>
      <w:r>
        <w:rPr>
          <w:spacing w:val="-3"/>
        </w:rPr>
        <w:t xml:space="preserve"> s</w:t>
      </w:r>
      <w:r>
        <w:rPr>
          <w:spacing w:val="1"/>
        </w:rPr>
        <w:t>our</w:t>
      </w:r>
      <w:r>
        <w:t>c</w:t>
      </w:r>
      <w:r>
        <w:rPr>
          <w:spacing w:val="1"/>
        </w:rPr>
        <w:t>e</w:t>
      </w:r>
      <w:r>
        <w:t>: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EA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1"/>
        </w:rPr>
        <w:t>nd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omm</w:t>
      </w:r>
      <w:r>
        <w:rPr>
          <w:spacing w:val="-3"/>
        </w:rPr>
        <w:t>i</w:t>
      </w:r>
      <w:r>
        <w:t>ttee</w:t>
      </w:r>
      <w:r>
        <w:rPr>
          <w:spacing w:val="-8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  <w:w w:val="99"/>
        </w:rPr>
        <w:t>2</w:t>
      </w:r>
      <w:r>
        <w:rPr>
          <w:w w:val="99"/>
        </w:rPr>
        <w:t>.</w:t>
      </w:r>
    </w:p>
    <w:p w:rsidR="00D3495E" w:rsidRDefault="007A6430">
      <w:pPr>
        <w:spacing w:before="76"/>
        <w:ind w:left="2212" w:right="2212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in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 Dubl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n:</w:t>
      </w:r>
    </w:p>
    <w:p w:rsidR="00D3495E" w:rsidRDefault="00D3495E">
      <w:pPr>
        <w:spacing w:before="8" w:line="140" w:lineRule="exact"/>
        <w:rPr>
          <w:sz w:val="14"/>
          <w:szCs w:val="14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08"/>
      </w:pPr>
      <w:r>
        <w:pict>
          <v:shape id="_x0000_i1028" type="#_x0000_t75" style="width:436pt;height:618pt">
            <v:imagedata r:id="rId15" o:title=""/>
          </v:shape>
        </w:pict>
      </w:r>
    </w:p>
    <w:p w:rsidR="00D3495E" w:rsidRDefault="00D3495E">
      <w:pPr>
        <w:spacing w:before="8" w:line="160" w:lineRule="exact"/>
        <w:rPr>
          <w:sz w:val="17"/>
          <w:szCs w:val="17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300" w:right="304"/>
        <w:jc w:val="center"/>
        <w:sectPr w:rsidR="00D3495E">
          <w:footerReference w:type="default" r:id="rId16"/>
          <w:pgSz w:w="11920" w:h="16840"/>
          <w:pgMar w:top="1320" w:right="1480" w:bottom="280" w:left="1480" w:header="0" w:footer="978" w:gutter="0"/>
          <w:pgNumType w:start="36"/>
          <w:cols w:space="720"/>
        </w:sectPr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7</w:t>
      </w:r>
      <w:r>
        <w:t>. Pr</w:t>
      </w:r>
      <w:r>
        <w:rPr>
          <w:spacing w:val="-1"/>
        </w:rPr>
        <w:t>o</w:t>
      </w:r>
      <w:r>
        <w:rPr>
          <w:spacing w:val="1"/>
        </w:rPr>
        <w:t>po</w:t>
      </w:r>
      <w:r>
        <w:rPr>
          <w:spacing w:val="-1"/>
        </w:rPr>
        <w:t>s</w:t>
      </w:r>
      <w:r>
        <w:t>ed</w:t>
      </w:r>
      <w:r>
        <w:rPr>
          <w:spacing w:val="-5"/>
        </w:rPr>
        <w:t xml:space="preserve"> </w:t>
      </w:r>
      <w:r>
        <w:t>Dáil</w:t>
      </w:r>
      <w:r>
        <w:rPr>
          <w:spacing w:val="-3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titue</w:t>
      </w:r>
      <w:r>
        <w:rPr>
          <w:spacing w:val="1"/>
        </w:rPr>
        <w:t>n</w:t>
      </w:r>
      <w:r>
        <w:t>cies</w:t>
      </w:r>
      <w:r>
        <w:rPr>
          <w:spacing w:val="-1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ou</w:t>
      </w:r>
      <w:r>
        <w:t>th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u</w:t>
      </w:r>
      <w:r>
        <w:rPr>
          <w:spacing w:val="1"/>
        </w:rPr>
        <w:t>b</w:t>
      </w:r>
      <w:r>
        <w:t>li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a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our</w:t>
      </w:r>
      <w:r>
        <w:t>c</w:t>
      </w:r>
      <w:r>
        <w:rPr>
          <w:spacing w:val="1"/>
        </w:rPr>
        <w:t>e</w:t>
      </w:r>
      <w:r>
        <w:t>: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EA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ou</w:t>
      </w:r>
      <w:r>
        <w:rPr>
          <w:spacing w:val="-1"/>
        </w:rPr>
        <w:t>n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1"/>
        </w:rPr>
        <w:t>m</w:t>
      </w:r>
      <w:r>
        <w:t>ittee</w:t>
      </w:r>
      <w:r>
        <w:rPr>
          <w:spacing w:val="-9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  <w:w w:val="99"/>
        </w:rPr>
        <w:t>2</w:t>
      </w:r>
      <w:r>
        <w:rPr>
          <w:w w:val="99"/>
        </w:rPr>
        <w:t>.</w:t>
      </w:r>
    </w:p>
    <w:p w:rsidR="00D3495E" w:rsidRDefault="007A6430">
      <w:pPr>
        <w:spacing w:before="76"/>
        <w:ind w:left="2549" w:right="255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in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ingal:</w:t>
      </w:r>
    </w:p>
    <w:p w:rsidR="00D3495E" w:rsidRDefault="00D3495E">
      <w:pPr>
        <w:spacing w:before="8" w:line="140" w:lineRule="exact"/>
        <w:rPr>
          <w:sz w:val="14"/>
          <w:szCs w:val="14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08"/>
      </w:pPr>
      <w:r>
        <w:pict>
          <v:shape id="_x0000_i1029" type="#_x0000_t75" style="width:436pt;height:618pt">
            <v:imagedata r:id="rId17" o:title=""/>
          </v:shape>
        </w:pict>
      </w:r>
    </w:p>
    <w:p w:rsidR="00D3495E" w:rsidRDefault="00D3495E">
      <w:pPr>
        <w:spacing w:before="7" w:line="160" w:lineRule="exact"/>
        <w:rPr>
          <w:sz w:val="17"/>
          <w:szCs w:val="17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581" w:right="587"/>
        <w:jc w:val="center"/>
        <w:sectPr w:rsidR="00D3495E">
          <w:pgSz w:w="11920" w:h="16840"/>
          <w:pgMar w:top="1320" w:right="1480" w:bottom="280" w:left="1480" w:header="0" w:footer="978" w:gutter="0"/>
          <w:cols w:space="720"/>
        </w:sectPr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8</w:t>
      </w:r>
      <w:r>
        <w:t>. Pr</w:t>
      </w:r>
      <w:r>
        <w:rPr>
          <w:spacing w:val="-1"/>
        </w:rPr>
        <w:t>o</w:t>
      </w:r>
      <w:r>
        <w:rPr>
          <w:spacing w:val="1"/>
        </w:rPr>
        <w:t>po</w:t>
      </w:r>
      <w:r>
        <w:rPr>
          <w:spacing w:val="-1"/>
        </w:rPr>
        <w:t>s</w:t>
      </w:r>
      <w:r>
        <w:t>ed</w:t>
      </w:r>
      <w:r>
        <w:rPr>
          <w:spacing w:val="-5"/>
        </w:rPr>
        <w:t xml:space="preserve"> </w:t>
      </w:r>
      <w:r>
        <w:t>Dáil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titue</w:t>
      </w:r>
      <w:r>
        <w:rPr>
          <w:spacing w:val="1"/>
        </w:rPr>
        <w:t>n</w:t>
      </w:r>
      <w:r>
        <w:t>cies</w:t>
      </w:r>
      <w:r>
        <w:rPr>
          <w:spacing w:val="-1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Fin</w:t>
      </w:r>
      <w:r>
        <w:rPr>
          <w:spacing w:val="1"/>
        </w:rPr>
        <w:t>g</w:t>
      </w:r>
      <w:r>
        <w:t>al.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a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2"/>
        </w:rPr>
        <w:t>c</w:t>
      </w:r>
      <w:r>
        <w:t>e:</w:t>
      </w:r>
      <w:r>
        <w:rPr>
          <w:spacing w:val="-6"/>
        </w:rPr>
        <w:t xml:space="preserve"> </w:t>
      </w:r>
      <w:r>
        <w:t>LEA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ound</w:t>
      </w:r>
      <w:r>
        <w:t>a</w:t>
      </w:r>
      <w:r>
        <w:rPr>
          <w:spacing w:val="-1"/>
        </w:rPr>
        <w:t>r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omm</w:t>
      </w:r>
      <w:r>
        <w:t>ittee</w:t>
      </w:r>
      <w:r>
        <w:rPr>
          <w:spacing w:val="-9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  <w:w w:val="99"/>
        </w:rPr>
        <w:t>2</w:t>
      </w:r>
      <w:r>
        <w:rPr>
          <w:w w:val="99"/>
        </w:rPr>
        <w:t>.</w:t>
      </w:r>
    </w:p>
    <w:p w:rsidR="00D3495E" w:rsidRDefault="007A6430">
      <w:pPr>
        <w:spacing w:before="76"/>
        <w:ind w:left="1600" w:right="1599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ies in Dún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ogh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e-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thdown:</w:t>
      </w:r>
    </w:p>
    <w:p w:rsidR="00D3495E" w:rsidRDefault="00D3495E">
      <w:pPr>
        <w:spacing w:before="8" w:line="140" w:lineRule="exact"/>
        <w:rPr>
          <w:sz w:val="14"/>
          <w:szCs w:val="14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07"/>
      </w:pPr>
      <w:r>
        <w:pict>
          <v:shape id="_x0000_i1030" type="#_x0000_t75" style="width:436.5pt;height:618pt">
            <v:imagedata r:id="rId18" o:title=""/>
          </v:shape>
        </w:pict>
      </w:r>
    </w:p>
    <w:p w:rsidR="00D3495E" w:rsidRDefault="00D3495E">
      <w:pPr>
        <w:spacing w:before="8" w:line="160" w:lineRule="exact"/>
        <w:rPr>
          <w:sz w:val="17"/>
          <w:szCs w:val="17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636" w:right="642"/>
        <w:jc w:val="center"/>
        <w:sectPr w:rsidR="00D3495E">
          <w:footerReference w:type="default" r:id="rId19"/>
          <w:pgSz w:w="11920" w:h="16840"/>
          <w:pgMar w:top="1320" w:right="1480" w:bottom="280" w:left="1480" w:header="0" w:footer="978" w:gutter="0"/>
          <w:pgNumType w:start="38"/>
          <w:cols w:space="720"/>
        </w:sectPr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9</w:t>
      </w:r>
      <w:r>
        <w:t>. Pr</w:t>
      </w:r>
      <w:r>
        <w:rPr>
          <w:spacing w:val="-1"/>
        </w:rPr>
        <w:t>o</w:t>
      </w:r>
      <w:r>
        <w:rPr>
          <w:spacing w:val="1"/>
        </w:rPr>
        <w:t>po</w:t>
      </w:r>
      <w:r>
        <w:rPr>
          <w:spacing w:val="-1"/>
        </w:rPr>
        <w:t>s</w:t>
      </w:r>
      <w:r>
        <w:t>ed</w:t>
      </w:r>
      <w:r>
        <w:rPr>
          <w:spacing w:val="-5"/>
        </w:rPr>
        <w:t xml:space="preserve"> </w:t>
      </w:r>
      <w:r>
        <w:t>Dáil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titue</w:t>
      </w:r>
      <w:r>
        <w:rPr>
          <w:spacing w:val="1"/>
        </w:rPr>
        <w:t>n</w:t>
      </w:r>
      <w:r>
        <w:t>cies</w:t>
      </w:r>
      <w:r>
        <w:rPr>
          <w:spacing w:val="-1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L</w:t>
      </w:r>
      <w:r>
        <w:rPr>
          <w:spacing w:val="-1"/>
        </w:rPr>
        <w:t>R</w:t>
      </w:r>
      <w:r>
        <w:t>.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our</w:t>
      </w:r>
      <w:r>
        <w:t>c</w:t>
      </w:r>
      <w:r>
        <w:rPr>
          <w:spacing w:val="1"/>
        </w:rPr>
        <w:t>e</w:t>
      </w:r>
      <w:r>
        <w:t>:</w:t>
      </w:r>
      <w:r>
        <w:rPr>
          <w:spacing w:val="-8"/>
        </w:rPr>
        <w:t xml:space="preserve"> </w:t>
      </w:r>
      <w:r>
        <w:t>LEA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ound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omm</w:t>
      </w:r>
      <w:r>
        <w:t>ittee</w:t>
      </w:r>
      <w:r>
        <w:rPr>
          <w:spacing w:val="-9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  <w:w w:val="99"/>
        </w:rPr>
        <w:t>2</w:t>
      </w:r>
      <w:r>
        <w:rPr>
          <w:w w:val="99"/>
        </w:rPr>
        <w:t>.</w:t>
      </w:r>
    </w:p>
    <w:p w:rsidR="00D3495E" w:rsidRDefault="007A6430">
      <w:pPr>
        <w:spacing w:before="76"/>
        <w:ind w:left="2282" w:right="2287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in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o.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y:</w:t>
      </w:r>
    </w:p>
    <w:p w:rsidR="00D3495E" w:rsidRDefault="00D3495E">
      <w:pPr>
        <w:spacing w:before="8" w:line="140" w:lineRule="exact"/>
        <w:rPr>
          <w:sz w:val="14"/>
          <w:szCs w:val="14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07"/>
      </w:pPr>
      <w:r>
        <w:pict>
          <v:shape id="_x0000_i1031" type="#_x0000_t75" style="width:436.5pt;height:618pt">
            <v:imagedata r:id="rId20" o:title=""/>
          </v:shape>
        </w:pict>
      </w:r>
    </w:p>
    <w:p w:rsidR="00D3495E" w:rsidRDefault="00D3495E">
      <w:pPr>
        <w:spacing w:before="8" w:line="160" w:lineRule="exact"/>
        <w:rPr>
          <w:sz w:val="17"/>
          <w:szCs w:val="17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307" w:right="316"/>
        <w:jc w:val="center"/>
        <w:sectPr w:rsidR="00D3495E">
          <w:pgSz w:w="11920" w:h="16840"/>
          <w:pgMar w:top="1320" w:right="1480" w:bottom="280" w:left="1480" w:header="0" w:footer="978" w:gutter="0"/>
          <w:cols w:space="720"/>
        </w:sectPr>
      </w:pPr>
      <w:r>
        <w:t>Fig</w:t>
      </w:r>
      <w:r>
        <w:rPr>
          <w:spacing w:val="1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10</w:t>
      </w:r>
      <w:r>
        <w:t>.</w:t>
      </w:r>
      <w:r>
        <w:rPr>
          <w:spacing w:val="-4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1"/>
        </w:rPr>
        <w:t>po</w:t>
      </w:r>
      <w:r>
        <w:rPr>
          <w:spacing w:val="-1"/>
        </w:rPr>
        <w:t>s</w:t>
      </w:r>
      <w:r>
        <w:t>ed</w:t>
      </w:r>
      <w:r>
        <w:rPr>
          <w:spacing w:val="-8"/>
        </w:rPr>
        <w:t xml:space="preserve"> </w:t>
      </w:r>
      <w:r>
        <w:t>Dáil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1"/>
        </w:rPr>
        <w:t>s</w:t>
      </w:r>
      <w:r>
        <w:t>titue</w:t>
      </w:r>
      <w:r>
        <w:rPr>
          <w:spacing w:val="1"/>
        </w:rPr>
        <w:t>n</w:t>
      </w:r>
      <w:r>
        <w:t>cies</w:t>
      </w:r>
      <w:r>
        <w:rPr>
          <w:spacing w:val="-11"/>
        </w:rPr>
        <w:t xml:space="preserve"> </w:t>
      </w:r>
      <w:r>
        <w:t>in</w:t>
      </w:r>
      <w:r>
        <w:rPr>
          <w:spacing w:val="-1"/>
        </w:rPr>
        <w:t xml:space="preserve"> C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t>Galw</w:t>
      </w:r>
      <w:r>
        <w:rPr>
          <w:spacing w:val="1"/>
        </w:rPr>
        <w:t>ay</w:t>
      </w:r>
      <w:r>
        <w:t>.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a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our</w:t>
      </w:r>
      <w:r>
        <w:t>c</w:t>
      </w:r>
      <w:r>
        <w:rPr>
          <w:spacing w:val="1"/>
        </w:rPr>
        <w:t>e</w:t>
      </w:r>
      <w:r>
        <w:t>: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EA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ou</w:t>
      </w:r>
      <w:r>
        <w:rPr>
          <w:spacing w:val="-1"/>
        </w:rPr>
        <w:t>n</w:t>
      </w:r>
      <w:r>
        <w:rPr>
          <w:spacing w:val="1"/>
        </w:rPr>
        <w:t>d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1"/>
        </w:rPr>
        <w:t>m</w:t>
      </w:r>
      <w:r>
        <w:t>ittee</w:t>
      </w:r>
      <w:r>
        <w:rPr>
          <w:spacing w:val="-9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  <w:w w:val="99"/>
        </w:rPr>
        <w:t>1</w:t>
      </w:r>
      <w:r>
        <w:rPr>
          <w:w w:val="99"/>
        </w:rPr>
        <w:t>.</w:t>
      </w:r>
    </w:p>
    <w:p w:rsidR="00D3495E" w:rsidRDefault="007A6430">
      <w:pPr>
        <w:spacing w:before="76"/>
        <w:ind w:left="2297" w:right="2299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P</w:t>
      </w:r>
      <w:r>
        <w:rPr>
          <w:sz w:val="24"/>
          <w:szCs w:val="24"/>
        </w:rPr>
        <w:t>ropos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D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ies in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o.</w:t>
      </w:r>
      <w:r>
        <w:rPr>
          <w:sz w:val="24"/>
          <w:szCs w:val="24"/>
        </w:rPr>
        <w:t xml:space="preserve"> Kilda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:</w:t>
      </w:r>
    </w:p>
    <w:p w:rsidR="00D3495E" w:rsidRDefault="00D3495E">
      <w:pPr>
        <w:spacing w:before="8" w:line="140" w:lineRule="exact"/>
        <w:rPr>
          <w:sz w:val="14"/>
          <w:szCs w:val="14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ind w:left="107"/>
      </w:pPr>
      <w:r>
        <w:pict>
          <v:shape id="_x0000_i1032" type="#_x0000_t75" style="width:436.5pt;height:618pt">
            <v:imagedata r:id="rId21" o:title=""/>
          </v:shape>
        </w:pict>
      </w:r>
    </w:p>
    <w:p w:rsidR="00D3495E" w:rsidRDefault="00D3495E">
      <w:pPr>
        <w:spacing w:before="8" w:line="160" w:lineRule="exact"/>
        <w:rPr>
          <w:sz w:val="17"/>
          <w:szCs w:val="17"/>
        </w:rPr>
      </w:pPr>
    </w:p>
    <w:p w:rsidR="00D3495E" w:rsidRDefault="00D3495E">
      <w:pPr>
        <w:spacing w:line="200" w:lineRule="exact"/>
      </w:pPr>
    </w:p>
    <w:p w:rsidR="00D3495E" w:rsidRDefault="00D3495E">
      <w:pPr>
        <w:spacing w:line="200" w:lineRule="exact"/>
      </w:pPr>
    </w:p>
    <w:p w:rsidR="00D3495E" w:rsidRDefault="007A6430">
      <w:pPr>
        <w:spacing w:line="220" w:lineRule="exact"/>
        <w:ind w:left="319" w:right="325"/>
        <w:jc w:val="center"/>
      </w:pPr>
      <w:r>
        <w:rPr>
          <w:position w:val="-1"/>
        </w:rPr>
        <w:t>Fig</w:t>
      </w:r>
      <w:r>
        <w:rPr>
          <w:spacing w:val="1"/>
          <w:position w:val="-1"/>
        </w:rPr>
        <w:t>ur</w:t>
      </w:r>
      <w:r>
        <w:rPr>
          <w:position w:val="-1"/>
        </w:rPr>
        <w:t>e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11</w:t>
      </w:r>
      <w:r>
        <w:rPr>
          <w:position w:val="-1"/>
        </w:rPr>
        <w:t>.</w:t>
      </w:r>
      <w:r>
        <w:rPr>
          <w:spacing w:val="-4"/>
          <w:position w:val="-1"/>
        </w:rPr>
        <w:t xml:space="preserve"> </w:t>
      </w:r>
      <w:r>
        <w:rPr>
          <w:position w:val="-1"/>
        </w:rPr>
        <w:t>Pr</w:t>
      </w:r>
      <w:r>
        <w:rPr>
          <w:spacing w:val="2"/>
          <w:position w:val="-1"/>
        </w:rPr>
        <w:t>o</w:t>
      </w:r>
      <w:r>
        <w:rPr>
          <w:spacing w:val="1"/>
          <w:position w:val="-1"/>
        </w:rPr>
        <w:t>po</w:t>
      </w:r>
      <w:r>
        <w:rPr>
          <w:spacing w:val="-1"/>
          <w:position w:val="-1"/>
        </w:rPr>
        <w:t>s</w:t>
      </w:r>
      <w:r>
        <w:rPr>
          <w:position w:val="-1"/>
        </w:rPr>
        <w:t>ed</w:t>
      </w:r>
      <w:r>
        <w:rPr>
          <w:spacing w:val="-8"/>
          <w:position w:val="-1"/>
        </w:rPr>
        <w:t xml:space="preserve"> </w:t>
      </w:r>
      <w:r>
        <w:rPr>
          <w:position w:val="-1"/>
        </w:rPr>
        <w:t>Dáil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c</w:t>
      </w:r>
      <w:r>
        <w:rPr>
          <w:spacing w:val="1"/>
          <w:position w:val="-1"/>
        </w:rPr>
        <w:t>on</w:t>
      </w:r>
      <w:r>
        <w:rPr>
          <w:spacing w:val="-1"/>
          <w:position w:val="-1"/>
        </w:rPr>
        <w:t>s</w:t>
      </w:r>
      <w:r>
        <w:rPr>
          <w:position w:val="-1"/>
        </w:rPr>
        <w:t>titue</w:t>
      </w:r>
      <w:r>
        <w:rPr>
          <w:spacing w:val="1"/>
          <w:position w:val="-1"/>
        </w:rPr>
        <w:t>n</w:t>
      </w:r>
      <w:r>
        <w:rPr>
          <w:position w:val="-1"/>
        </w:rPr>
        <w:t>cies</w:t>
      </w:r>
      <w:r>
        <w:rPr>
          <w:spacing w:val="-11"/>
          <w:position w:val="-1"/>
        </w:rPr>
        <w:t xml:space="preserve"> </w:t>
      </w:r>
      <w:r>
        <w:rPr>
          <w:position w:val="-1"/>
        </w:rPr>
        <w:t>in</w:t>
      </w:r>
      <w:r>
        <w:rPr>
          <w:spacing w:val="-1"/>
          <w:position w:val="-1"/>
        </w:rPr>
        <w:t xml:space="preserve"> C</w:t>
      </w:r>
      <w:r>
        <w:rPr>
          <w:spacing w:val="1"/>
          <w:position w:val="-1"/>
        </w:rPr>
        <w:t>o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Kil</w:t>
      </w:r>
      <w:r>
        <w:rPr>
          <w:spacing w:val="1"/>
          <w:position w:val="-1"/>
        </w:rPr>
        <w:t>d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e.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M</w:t>
      </w:r>
      <w:r>
        <w:rPr>
          <w:spacing w:val="1"/>
          <w:position w:val="-1"/>
        </w:rPr>
        <w:t>a</w:t>
      </w:r>
      <w:r>
        <w:rPr>
          <w:position w:val="-1"/>
        </w:rPr>
        <w:t>p</w:t>
      </w:r>
      <w:r>
        <w:rPr>
          <w:spacing w:val="-5"/>
          <w:position w:val="-1"/>
        </w:rPr>
        <w:t xml:space="preserve"> </w:t>
      </w:r>
      <w:r>
        <w:rPr>
          <w:spacing w:val="-1"/>
          <w:position w:val="-1"/>
        </w:rPr>
        <w:t>s</w:t>
      </w:r>
      <w:r>
        <w:rPr>
          <w:spacing w:val="1"/>
          <w:position w:val="-1"/>
        </w:rPr>
        <w:t>our</w:t>
      </w:r>
      <w:r>
        <w:rPr>
          <w:position w:val="-1"/>
        </w:rPr>
        <w:t>c</w:t>
      </w:r>
      <w:r>
        <w:rPr>
          <w:spacing w:val="1"/>
          <w:position w:val="-1"/>
        </w:rPr>
        <w:t>e</w:t>
      </w:r>
      <w:r>
        <w:rPr>
          <w:position w:val="-1"/>
        </w:rPr>
        <w:t>: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L</w:t>
      </w:r>
      <w:r>
        <w:rPr>
          <w:position w:val="-1"/>
        </w:rPr>
        <w:t>EA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B</w:t>
      </w:r>
      <w:r>
        <w:rPr>
          <w:spacing w:val="1"/>
          <w:position w:val="-1"/>
        </w:rPr>
        <w:t>ou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y</w:t>
      </w:r>
      <w:r>
        <w:rPr>
          <w:spacing w:val="-7"/>
          <w:position w:val="-1"/>
        </w:rPr>
        <w:t xml:space="preserve"> </w:t>
      </w:r>
      <w:r>
        <w:rPr>
          <w:spacing w:val="-1"/>
          <w:position w:val="-1"/>
        </w:rPr>
        <w:t>C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m</w:t>
      </w:r>
      <w:r>
        <w:rPr>
          <w:spacing w:val="1"/>
          <w:position w:val="-1"/>
        </w:rPr>
        <w:t>m</w:t>
      </w:r>
      <w:r>
        <w:rPr>
          <w:position w:val="-1"/>
        </w:rPr>
        <w:t>ittee</w:t>
      </w:r>
      <w:r>
        <w:rPr>
          <w:spacing w:val="-9"/>
          <w:position w:val="-1"/>
        </w:rPr>
        <w:t xml:space="preserve"> </w:t>
      </w:r>
      <w:r>
        <w:rPr>
          <w:position w:val="-1"/>
        </w:rPr>
        <w:t>N</w:t>
      </w:r>
      <w:r>
        <w:rPr>
          <w:spacing w:val="1"/>
          <w:position w:val="-1"/>
        </w:rPr>
        <w:t>o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spacing w:val="1"/>
          <w:w w:val="99"/>
          <w:position w:val="-1"/>
        </w:rPr>
        <w:t>1</w:t>
      </w:r>
      <w:r>
        <w:rPr>
          <w:w w:val="99"/>
          <w:position w:val="-1"/>
        </w:rPr>
        <w:t>.</w:t>
      </w:r>
    </w:p>
    <w:p w:rsidR="00D3495E" w:rsidRDefault="00D3495E">
      <w:pPr>
        <w:spacing w:before="9" w:line="180" w:lineRule="exact"/>
        <w:rPr>
          <w:sz w:val="19"/>
          <w:szCs w:val="19"/>
        </w:rPr>
      </w:pPr>
    </w:p>
    <w:p w:rsidR="00D3495E" w:rsidRDefault="007A6430">
      <w:pPr>
        <w:spacing w:before="33"/>
        <w:ind w:left="4340" w:right="4335"/>
        <w:jc w:val="center"/>
      </w:pPr>
      <w:r>
        <w:rPr>
          <w:spacing w:val="1"/>
          <w:w w:val="99"/>
        </w:rPr>
        <w:t>40</w:t>
      </w:r>
    </w:p>
    <w:sectPr w:rsidR="00D3495E">
      <w:footerReference w:type="default" r:id="rId22"/>
      <w:pgSz w:w="11920" w:h="16840"/>
      <w:pgMar w:top="1320" w:right="148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A6430">
      <w:r>
        <w:separator/>
      </w:r>
    </w:p>
  </w:endnote>
  <w:endnote w:type="continuationSeparator" w:id="0">
    <w:p w:rsidR="00000000" w:rsidRDefault="007A6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95E" w:rsidRDefault="007A643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3.15pt;margin-top:782pt;width:9pt;height:11.95pt;z-index:-1847;mso-position-horizontal-relative:page;mso-position-vertical-relative:page" filled="f" stroked="f">
          <v:textbox inset="0,0,0,0">
            <w:txbxContent>
              <w:p w:rsidR="00D3495E" w:rsidRDefault="007A6430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95E" w:rsidRDefault="007A643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0.75pt;margin-top:782pt;width:14.1pt;height:11.95pt;z-index:-1846;mso-position-horizontal-relative:page;mso-position-vertical-relative:page" filled="f" stroked="f">
          <v:textbox inset="0,0,0,0">
            <w:txbxContent>
              <w:p w:rsidR="00D3495E" w:rsidRDefault="007A6430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95E" w:rsidRDefault="007A643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0.75pt;margin-top:782pt;width:14.1pt;height:11.95pt;z-index:-1845;mso-position-horizontal-relative:page;mso-position-vertical-relative:page" filled="f" stroked="f">
          <v:textbox inset="0,0,0,0">
            <w:txbxContent>
              <w:p w:rsidR="00D3495E" w:rsidRDefault="007A6430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95E" w:rsidRDefault="007A643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0.75pt;margin-top:782pt;width:14.1pt;height:11.95pt;z-index:-1844;mso-position-horizontal-relative:page;mso-position-vertical-relative:page" filled="f" stroked="f">
          <v:textbox inset="0,0,0,0">
            <w:txbxContent>
              <w:p w:rsidR="00D3495E" w:rsidRDefault="007A6430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95E" w:rsidRDefault="007A643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75pt;margin-top:782pt;width:14.1pt;height:11.95pt;z-index:-1843;mso-position-horizontal-relative:page;mso-position-vertical-relative:page" filled="f" stroked="f">
          <v:textbox inset="0,0,0,0">
            <w:txbxContent>
              <w:p w:rsidR="00D3495E" w:rsidRDefault="007A6430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95E" w:rsidRDefault="007A643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75pt;margin-top:782pt;width:14.1pt;height:11.95pt;z-index:-1842;mso-position-horizontal-relative:page;mso-position-vertical-relative:page" filled="f" stroked="f">
          <v:textbox inset="0,0,0,0">
            <w:txbxContent>
              <w:p w:rsidR="00D3495E" w:rsidRDefault="007A6430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95E" w:rsidRDefault="00D3495E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A6430">
      <w:r>
        <w:separator/>
      </w:r>
    </w:p>
  </w:footnote>
  <w:footnote w:type="continuationSeparator" w:id="0">
    <w:p w:rsidR="00000000" w:rsidRDefault="007A6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647D8"/>
    <w:multiLevelType w:val="multilevel"/>
    <w:tmpl w:val="CA46877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95E"/>
    <w:rsid w:val="007A6430"/>
    <w:rsid w:val="00D3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54A7D3A6-554F-437E-9019-641C2A4B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footer" Target="footer1.xml"/><Relationship Id="rId12" Type="http://schemas.openxmlformats.org/officeDocument/2006/relationships/hyperlink" Target="http://dx.doi.org/10.1515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4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3.jpeg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9427</Words>
  <Characters>53740</Characters>
  <Application>Microsoft Office Word</Application>
  <DocSecurity>0</DocSecurity>
  <Lines>447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63041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Padraig Power (ELC)</dc:creator>
  <cp:lastModifiedBy>Padraig Power (ELC)</cp:lastModifiedBy>
  <cp:revision>2</cp:revision>
  <dcterms:created xsi:type="dcterms:W3CDTF">2024-07-08T12:31:00Z</dcterms:created>
  <dcterms:modified xsi:type="dcterms:W3CDTF">2024-07-08T12:31:00Z</dcterms:modified>
</cp:coreProperties>
</file>